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divdocumentparent-container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80"/>
        <w:gridCol w:w="8260"/>
      </w:tblGrid>
      <w:tr w:rsidR="00DE09B8" w:rsidRPr="009432C7" w14:paraId="4CDC4A58" w14:textId="77777777">
        <w:trPr>
          <w:tblCellSpacing w:w="0" w:type="dxa"/>
        </w:trPr>
        <w:tc>
          <w:tcPr>
            <w:tcW w:w="2380" w:type="dxa"/>
            <w:tcMar>
              <w:top w:w="0" w:type="dxa"/>
              <w:left w:w="0" w:type="dxa"/>
              <w:bottom w:w="0" w:type="dxa"/>
              <w:right w:w="100" w:type="dxa"/>
            </w:tcMar>
            <w:hideMark/>
          </w:tcPr>
          <w:p w14:paraId="0E445527" w14:textId="77777777" w:rsidR="00DE09B8" w:rsidRPr="009432C7" w:rsidRDefault="00000000">
            <w:pPr>
              <w:pStyle w:val="nameboxspan"/>
              <w:spacing w:after="300"/>
              <w:ind w:left="660" w:right="300"/>
              <w:rPr>
                <w:rStyle w:val="separator-left"/>
                <w:rFonts w:asciiTheme="minorHAnsi" w:hAnsiTheme="minorHAnsi" w:cstheme="minorHAnsi"/>
              </w:rPr>
            </w:pPr>
            <w:r w:rsidRPr="009432C7">
              <w:rPr>
                <w:rStyle w:val="separator-left"/>
                <w:rFonts w:asciiTheme="minorHAnsi" w:hAnsiTheme="minorHAnsi" w:cstheme="minorHAnsi"/>
                <w:shd w:val="clear" w:color="auto" w:fill="auto"/>
              </w:rPr>
              <w:t>E</w:t>
            </w:r>
          </w:p>
          <w:p w14:paraId="6E836453" w14:textId="77777777" w:rsidR="00DE09B8" w:rsidRPr="009432C7" w:rsidRDefault="00000000">
            <w:pPr>
              <w:pStyle w:val="separator-leftdivname"/>
              <w:spacing w:line="520" w:lineRule="atLeast"/>
              <w:ind w:right="300"/>
              <w:rPr>
                <w:rStyle w:val="separator-left"/>
                <w:rFonts w:asciiTheme="minorHAnsi" w:eastAsia="Hind" w:hAnsiTheme="minorHAnsi" w:cstheme="minorHAnsi"/>
                <w:b/>
                <w:bCs/>
                <w:color w:val="1CB684"/>
                <w:sz w:val="34"/>
                <w:szCs w:val="34"/>
              </w:rPr>
            </w:pPr>
            <w:r w:rsidRPr="009432C7">
              <w:rPr>
                <w:rStyle w:val="span"/>
                <w:rFonts w:asciiTheme="minorHAnsi" w:eastAsia="Hind" w:hAnsiTheme="minorHAnsi" w:cstheme="minorHAnsi"/>
                <w:b/>
                <w:bCs/>
                <w:color w:val="1CB684"/>
                <w:sz w:val="34"/>
                <w:szCs w:val="34"/>
              </w:rPr>
              <w:t>Rodney</w:t>
            </w:r>
            <w:r w:rsidRPr="009432C7">
              <w:rPr>
                <w:rStyle w:val="separator-left"/>
                <w:rFonts w:asciiTheme="minorHAnsi" w:eastAsia="Hind" w:hAnsiTheme="minorHAnsi" w:cstheme="minorHAnsi"/>
                <w:b/>
                <w:bCs/>
                <w:color w:val="1CB684"/>
                <w:sz w:val="34"/>
                <w:szCs w:val="34"/>
              </w:rPr>
              <w:t xml:space="preserve"> </w:t>
            </w:r>
            <w:r w:rsidRPr="009432C7">
              <w:rPr>
                <w:rStyle w:val="span"/>
                <w:rFonts w:asciiTheme="minorHAnsi" w:eastAsia="Hind" w:hAnsiTheme="minorHAnsi" w:cstheme="minorHAnsi"/>
                <w:b/>
                <w:bCs/>
                <w:color w:val="1CB684"/>
                <w:sz w:val="34"/>
                <w:szCs w:val="34"/>
              </w:rPr>
              <w:t>Epps</w:t>
            </w:r>
          </w:p>
          <w:p w14:paraId="41ACB5F8" w14:textId="77777777" w:rsidR="00DE09B8" w:rsidRPr="009432C7" w:rsidRDefault="00000000">
            <w:pPr>
              <w:pStyle w:val="separator-leftdivaddressfield"/>
              <w:spacing w:line="360" w:lineRule="atLeast"/>
              <w:ind w:right="300"/>
              <w:jc w:val="right"/>
              <w:rPr>
                <w:rStyle w:val="separator-left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left"/>
                <w:rFonts w:asciiTheme="minorHAnsi" w:eastAsia="Alegreya Sans" w:hAnsiTheme="minorHAnsi" w:cstheme="minorHAnsi"/>
                <w:sz w:val="22"/>
                <w:szCs w:val="22"/>
              </w:rPr>
              <w:t>(404) 863-6545</w:t>
            </w:r>
          </w:p>
          <w:p w14:paraId="19CDC1A3" w14:textId="77777777" w:rsidR="00DE09B8" w:rsidRPr="009432C7" w:rsidRDefault="00000000">
            <w:pPr>
              <w:pStyle w:val="separator-leftdivaddressfield"/>
              <w:spacing w:line="360" w:lineRule="atLeast"/>
              <w:ind w:right="300"/>
              <w:jc w:val="right"/>
              <w:rPr>
                <w:rStyle w:val="separator-left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left"/>
                <w:rFonts w:asciiTheme="minorHAnsi" w:eastAsia="Alegreya Sans" w:hAnsiTheme="minorHAnsi" w:cstheme="minorHAnsi"/>
                <w:sz w:val="22"/>
                <w:szCs w:val="22"/>
              </w:rPr>
              <w:t>rodaepps@gmail.com</w:t>
            </w:r>
          </w:p>
          <w:p w14:paraId="058A5C31" w14:textId="77777777" w:rsidR="00DE09B8" w:rsidRPr="009432C7" w:rsidRDefault="00000000">
            <w:pPr>
              <w:pStyle w:val="separator-leftdivaddressfield"/>
              <w:spacing w:line="360" w:lineRule="atLeast"/>
              <w:ind w:right="300"/>
              <w:jc w:val="right"/>
              <w:rPr>
                <w:rStyle w:val="separator-left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leftdivaddressfieldCharacter"/>
                <w:rFonts w:asciiTheme="minorHAnsi" w:eastAsia="Alegreya Sans" w:hAnsiTheme="minorHAnsi" w:cstheme="minorHAnsi"/>
                <w:sz w:val="22"/>
                <w:szCs w:val="22"/>
              </w:rPr>
              <w:t>Chandler, AZ 85286</w:t>
            </w:r>
          </w:p>
          <w:p w14:paraId="27FF6C57" w14:textId="77777777" w:rsidR="00DE09B8" w:rsidRPr="009432C7" w:rsidRDefault="00DE09B8">
            <w:pPr>
              <w:pStyle w:val="separator-leftParagraph"/>
              <w:pBdr>
                <w:right w:val="none" w:sz="0" w:space="0" w:color="auto"/>
              </w:pBdr>
              <w:spacing w:line="320" w:lineRule="atLeast"/>
              <w:ind w:right="300"/>
              <w:rPr>
                <w:rStyle w:val="separator-left"/>
                <w:rFonts w:asciiTheme="minorHAnsi" w:eastAsia="Alegreya Sans" w:hAnsiTheme="minorHAnsi" w:cstheme="minorHAnsi"/>
                <w:sz w:val="22"/>
                <w:szCs w:val="22"/>
              </w:rPr>
            </w:pPr>
          </w:p>
        </w:tc>
        <w:tc>
          <w:tcPr>
            <w:tcW w:w="8260" w:type="dxa"/>
            <w:tcBorders>
              <w:left w:val="single" w:sz="8" w:space="0" w:color="DDDDDB"/>
            </w:tcBorders>
            <w:tcMar>
              <w:top w:w="0" w:type="dxa"/>
              <w:left w:w="235" w:type="dxa"/>
              <w:bottom w:w="0" w:type="dxa"/>
              <w:right w:w="0" w:type="dxa"/>
            </w:tcMar>
            <w:hideMark/>
          </w:tcPr>
          <w:p w14:paraId="0CEC035A" w14:textId="77777777" w:rsidR="00DE09B8" w:rsidRPr="00D860F4" w:rsidRDefault="00000000">
            <w:pPr>
              <w:pStyle w:val="divdocumentdivsectiontitle"/>
              <w:spacing w:after="60"/>
              <w:ind w:left="225" w:right="200"/>
              <w:rPr>
                <w:rStyle w:val="separator-main"/>
                <w:rFonts w:asciiTheme="minorHAnsi" w:hAnsiTheme="minorHAnsi" w:cstheme="minorHAnsi"/>
                <w:b/>
                <w:bCs/>
              </w:rPr>
            </w:pPr>
            <w:r w:rsidRPr="00D860F4">
              <w:rPr>
                <w:rStyle w:val="separator-main"/>
                <w:rFonts w:asciiTheme="minorHAnsi" w:hAnsiTheme="minorHAnsi" w:cstheme="minorHAnsi"/>
                <w:b/>
                <w:bCs/>
              </w:rPr>
              <w:t>Summary</w:t>
            </w:r>
          </w:p>
          <w:p w14:paraId="55493A95" w14:textId="77777777" w:rsidR="00DE09B8" w:rsidRPr="009432C7" w:rsidRDefault="00000000">
            <w:pPr>
              <w:pStyle w:val="p"/>
              <w:spacing w:line="320" w:lineRule="atLeast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>Experienced, self-motivated and results-driven in creating a concept-to-execution strategy to obtain the desired outcome.</w:t>
            </w:r>
          </w:p>
          <w:p w14:paraId="75594A61" w14:textId="77777777" w:rsidR="00DE09B8" w:rsidRPr="00D36880" w:rsidRDefault="00000000">
            <w:pPr>
              <w:pStyle w:val="divdocumentdivsectiontitle"/>
              <w:spacing w:before="180" w:after="60"/>
              <w:ind w:left="225" w:right="200"/>
              <w:rPr>
                <w:rStyle w:val="separator-main"/>
                <w:rFonts w:asciiTheme="minorHAnsi" w:hAnsiTheme="minorHAnsi" w:cstheme="minorHAnsi"/>
                <w:b/>
                <w:bCs/>
              </w:rPr>
            </w:pPr>
            <w:r w:rsidRPr="00D36880">
              <w:rPr>
                <w:rStyle w:val="separator-main"/>
                <w:rFonts w:asciiTheme="minorHAnsi" w:hAnsiTheme="minorHAnsi" w:cstheme="minorHAnsi"/>
                <w:b/>
                <w:bCs/>
              </w:rPr>
              <w:t>Skills</w:t>
            </w:r>
          </w:p>
          <w:tbl>
            <w:tblPr>
              <w:tblStyle w:val="divdocumenttable"/>
              <w:tblW w:w="0" w:type="auto"/>
              <w:tblInd w:w="225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900"/>
              <w:gridCol w:w="3900"/>
            </w:tblGrid>
            <w:tr w:rsidR="00DE09B8" w:rsidRPr="009432C7" w14:paraId="5F8D4481" w14:textId="77777777">
              <w:tc>
                <w:tcPr>
                  <w:tcW w:w="3900" w:type="dxa"/>
                  <w:tcMar>
                    <w:top w:w="5" w:type="dxa"/>
                    <w:left w:w="5" w:type="dxa"/>
                    <w:bottom w:w="5" w:type="dxa"/>
                    <w:right w:w="5" w:type="dxa"/>
                  </w:tcMar>
                  <w:hideMark/>
                </w:tcPr>
                <w:p w14:paraId="7D876CC9" w14:textId="77777777" w:rsidR="00DE09B8" w:rsidRPr="009432C7" w:rsidRDefault="00000000">
                  <w:pPr>
                    <w:pStyle w:val="ulli"/>
                    <w:numPr>
                      <w:ilvl w:val="0"/>
                      <w:numId w:val="1"/>
                    </w:numPr>
                    <w:spacing w:line="320" w:lineRule="atLeast"/>
                    <w:ind w:left="640" w:hanging="261"/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</w:pPr>
                  <w:r w:rsidRPr="009432C7"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  <w:t>Team Leadership</w:t>
                  </w:r>
                </w:p>
                <w:p w14:paraId="4F655D78" w14:textId="058E55C8" w:rsidR="00DE09B8" w:rsidRPr="009432C7" w:rsidRDefault="00000000">
                  <w:pPr>
                    <w:pStyle w:val="ulli"/>
                    <w:numPr>
                      <w:ilvl w:val="0"/>
                      <w:numId w:val="1"/>
                    </w:numPr>
                    <w:spacing w:line="320" w:lineRule="atLeast"/>
                    <w:ind w:left="640" w:hanging="261"/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</w:pPr>
                  <w:r w:rsidRPr="009432C7"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  <w:t>Sales</w:t>
                  </w:r>
                  <w:r w:rsidR="00D36880"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  <w:t xml:space="preserve"> / Strategies</w:t>
                  </w:r>
                </w:p>
                <w:p w14:paraId="7EBFA792" w14:textId="77777777" w:rsidR="00DE09B8" w:rsidRPr="009432C7" w:rsidRDefault="00000000">
                  <w:pPr>
                    <w:pStyle w:val="ulli"/>
                    <w:numPr>
                      <w:ilvl w:val="0"/>
                      <w:numId w:val="1"/>
                    </w:numPr>
                    <w:spacing w:line="320" w:lineRule="atLeast"/>
                    <w:ind w:left="640" w:hanging="261"/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</w:pPr>
                  <w:r w:rsidRPr="009432C7"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  <w:t>Training</w:t>
                  </w:r>
                </w:p>
              </w:tc>
              <w:tc>
                <w:tcPr>
                  <w:tcW w:w="3900" w:type="dxa"/>
                  <w:tcBorders>
                    <w:left w:val="single" w:sz="8" w:space="0" w:color="FEFDFD"/>
                  </w:tcBorders>
                  <w:tcMar>
                    <w:top w:w="5" w:type="dxa"/>
                    <w:left w:w="10" w:type="dxa"/>
                    <w:bottom w:w="5" w:type="dxa"/>
                    <w:right w:w="5" w:type="dxa"/>
                  </w:tcMar>
                  <w:hideMark/>
                </w:tcPr>
                <w:p w14:paraId="198C8A39" w14:textId="77777777" w:rsidR="00DE09B8" w:rsidRPr="009432C7" w:rsidRDefault="00000000">
                  <w:pPr>
                    <w:pStyle w:val="ulli"/>
                    <w:numPr>
                      <w:ilvl w:val="0"/>
                      <w:numId w:val="2"/>
                    </w:numPr>
                    <w:spacing w:line="320" w:lineRule="atLeast"/>
                    <w:ind w:left="640" w:hanging="261"/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</w:pPr>
                  <w:r w:rsidRPr="009432C7"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  <w:t>Delivering Presentations</w:t>
                  </w:r>
                </w:p>
                <w:p w14:paraId="3F9F5BB0" w14:textId="1126DEAA" w:rsidR="00DE09B8" w:rsidRPr="009432C7" w:rsidRDefault="00D36880">
                  <w:pPr>
                    <w:pStyle w:val="ulli"/>
                    <w:numPr>
                      <w:ilvl w:val="0"/>
                      <w:numId w:val="2"/>
                    </w:numPr>
                    <w:spacing w:line="320" w:lineRule="atLeast"/>
                    <w:ind w:left="640" w:hanging="261"/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</w:pPr>
                  <w:r>
                    <w:rPr>
                      <w:rStyle w:val="separator-main"/>
                      <w:rFonts w:asciiTheme="minorHAnsi" w:eastAsia="Alegreya Sans" w:hAnsiTheme="minorHAnsi" w:cstheme="minorHAnsi"/>
                      <w:sz w:val="22"/>
                      <w:szCs w:val="22"/>
                    </w:rPr>
                    <w:t>Communication</w:t>
                  </w:r>
                </w:p>
              </w:tc>
            </w:tr>
          </w:tbl>
          <w:p w14:paraId="4989F356" w14:textId="77777777" w:rsidR="00DE09B8" w:rsidRPr="00D36880" w:rsidRDefault="00000000">
            <w:pPr>
              <w:pStyle w:val="divdocumentdivsectiontitle"/>
              <w:spacing w:before="180" w:after="60"/>
              <w:ind w:left="225" w:right="200"/>
              <w:rPr>
                <w:rStyle w:val="separator-main"/>
                <w:rFonts w:asciiTheme="minorHAnsi" w:hAnsiTheme="minorHAnsi" w:cstheme="minorHAnsi"/>
                <w:b/>
                <w:bCs/>
              </w:rPr>
            </w:pPr>
            <w:r w:rsidRPr="00D36880">
              <w:rPr>
                <w:rStyle w:val="separator-main"/>
                <w:rFonts w:asciiTheme="minorHAnsi" w:hAnsiTheme="minorHAnsi" w:cstheme="minorHAnsi"/>
                <w:b/>
                <w:bCs/>
              </w:rPr>
              <w:t>Certifications</w:t>
            </w:r>
          </w:p>
          <w:p w14:paraId="34EECA4D" w14:textId="5F4E4070" w:rsidR="002574F4" w:rsidRDefault="002574F4">
            <w:pPr>
              <w:pStyle w:val="ulli"/>
              <w:numPr>
                <w:ilvl w:val="0"/>
                <w:numId w:val="3"/>
              </w:numPr>
              <w:pBdr>
                <w:left w:val="none" w:sz="0" w:space="0" w:color="auto"/>
              </w:pBdr>
              <w:spacing w:line="320" w:lineRule="atLeast"/>
              <w:ind w:left="865" w:right="200" w:hanging="261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Certification:  </w:t>
            </w:r>
            <w:r w:rsidRPr="002574F4">
              <w:rPr>
                <w:rStyle w:val="separator-main"/>
                <w:rFonts w:asciiTheme="minorHAnsi" w:eastAsia="Alegreya Sans" w:hAnsiTheme="minorHAnsi" w:cstheme="minorHAnsi"/>
                <w:i/>
                <w:iCs/>
                <w:sz w:val="22"/>
                <w:szCs w:val="22"/>
              </w:rPr>
              <w:t>Generative AI for Business Transformation</w:t>
            </w:r>
            <w:r>
              <w:rPr>
                <w:rStyle w:val="separator-main"/>
                <w:rFonts w:asciiTheme="minorHAnsi" w:eastAsia="Alegreya Sans" w:hAnsiTheme="minorHAnsi" w:cstheme="minorHAnsi"/>
                <w:i/>
                <w:iCs/>
                <w:sz w:val="22"/>
                <w:szCs w:val="22"/>
              </w:rPr>
              <w:t xml:space="preserve"> – </w:t>
            </w:r>
            <w:r w:rsidRPr="002574F4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>Purdue University</w:t>
            </w:r>
          </w:p>
          <w:p w14:paraId="4C49085A" w14:textId="76D3C30D" w:rsidR="00DE09B8" w:rsidRPr="009432C7" w:rsidRDefault="00000000">
            <w:pPr>
              <w:pStyle w:val="ulli"/>
              <w:numPr>
                <w:ilvl w:val="0"/>
                <w:numId w:val="3"/>
              </w:numPr>
              <w:pBdr>
                <w:left w:val="none" w:sz="0" w:space="0" w:color="auto"/>
              </w:pBdr>
              <w:spacing w:line="320" w:lineRule="atLeast"/>
              <w:ind w:left="865" w:right="200" w:hanging="261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Certifications: </w:t>
            </w:r>
            <w:r w:rsidRPr="009432C7">
              <w:rPr>
                <w:rStyle w:val="em"/>
                <w:rFonts w:asciiTheme="minorHAnsi" w:eastAsia="Alegreya Sans" w:hAnsiTheme="minorHAnsi" w:cstheme="minorHAnsi"/>
                <w:i/>
                <w:iCs/>
                <w:sz w:val="22"/>
                <w:szCs w:val="22"/>
              </w:rPr>
              <w:t>Customer Value Optimization Specialist, Search Marketing Specialist, Content Marketing Specialist, Marketing Funnel Specialist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 - Digital Marketer</w:t>
            </w:r>
          </w:p>
          <w:p w14:paraId="28D243EE" w14:textId="77777777" w:rsidR="00DE09B8" w:rsidRPr="009432C7" w:rsidRDefault="00000000">
            <w:pPr>
              <w:pStyle w:val="ulli"/>
              <w:numPr>
                <w:ilvl w:val="0"/>
                <w:numId w:val="3"/>
              </w:numPr>
              <w:spacing w:line="320" w:lineRule="atLeast"/>
              <w:ind w:left="865" w:right="200" w:hanging="261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Certification: </w:t>
            </w:r>
            <w:r w:rsidRPr="009432C7">
              <w:rPr>
                <w:rStyle w:val="em"/>
                <w:rFonts w:asciiTheme="minorHAnsi" w:eastAsia="Alegreya Sans" w:hAnsiTheme="minorHAnsi" w:cstheme="minorHAnsi"/>
                <w:i/>
                <w:iCs/>
                <w:sz w:val="22"/>
                <w:szCs w:val="22"/>
              </w:rPr>
              <w:t xml:space="preserve">Business Finance - 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>The Loan Consultants</w:t>
            </w:r>
          </w:p>
          <w:p w14:paraId="2584D622" w14:textId="77777777" w:rsidR="00DE09B8" w:rsidRPr="009432C7" w:rsidRDefault="00000000">
            <w:pPr>
              <w:pStyle w:val="ulli"/>
              <w:numPr>
                <w:ilvl w:val="0"/>
                <w:numId w:val="3"/>
              </w:numPr>
              <w:spacing w:line="320" w:lineRule="atLeast"/>
              <w:ind w:left="865" w:right="200" w:hanging="261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Certification: </w:t>
            </w:r>
            <w:r w:rsidRPr="009432C7">
              <w:rPr>
                <w:rStyle w:val="em"/>
                <w:rFonts w:asciiTheme="minorHAnsi" w:eastAsia="Alegreya Sans" w:hAnsiTheme="minorHAnsi" w:cstheme="minorHAnsi"/>
                <w:i/>
                <w:iCs/>
                <w:sz w:val="22"/>
                <w:szCs w:val="22"/>
              </w:rPr>
              <w:t xml:space="preserve">Advanced Sales - </w:t>
            </w:r>
            <w:r w:rsidRPr="002574F4">
              <w:rPr>
                <w:rStyle w:val="em"/>
                <w:rFonts w:asciiTheme="minorHAnsi" w:eastAsia="Alegreya Sans" w:hAnsiTheme="minorHAnsi" w:cstheme="minorHAnsi"/>
                <w:sz w:val="22"/>
                <w:szCs w:val="22"/>
              </w:rPr>
              <w:t>Sandler Sales Institute</w:t>
            </w:r>
          </w:p>
          <w:p w14:paraId="74179391" w14:textId="77777777" w:rsidR="00DE09B8" w:rsidRPr="009432C7" w:rsidRDefault="00000000">
            <w:pPr>
              <w:pStyle w:val="ulli"/>
              <w:numPr>
                <w:ilvl w:val="0"/>
                <w:numId w:val="3"/>
              </w:numPr>
              <w:spacing w:line="320" w:lineRule="atLeast"/>
              <w:ind w:left="865" w:right="200" w:hanging="261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em"/>
                <w:rFonts w:asciiTheme="minorHAnsi" w:eastAsia="Alegreya Sans" w:hAnsiTheme="minorHAnsi" w:cstheme="minorHAnsi"/>
                <w:i/>
                <w:iCs/>
                <w:sz w:val="22"/>
                <w:szCs w:val="22"/>
              </w:rPr>
              <w:t xml:space="preserve">Time Management/Goal Setting Trainer - 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>Success Motivation Institute</w:t>
            </w:r>
          </w:p>
          <w:p w14:paraId="47850AE0" w14:textId="77777777" w:rsidR="00DE09B8" w:rsidRPr="009432C7" w:rsidRDefault="00000000">
            <w:pPr>
              <w:pStyle w:val="ulli"/>
              <w:numPr>
                <w:ilvl w:val="0"/>
                <w:numId w:val="3"/>
              </w:numPr>
              <w:spacing w:line="320" w:lineRule="atLeast"/>
              <w:ind w:left="865" w:right="200" w:hanging="261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Certification: </w:t>
            </w:r>
            <w:r w:rsidRPr="009432C7">
              <w:rPr>
                <w:rStyle w:val="em"/>
                <w:rFonts w:asciiTheme="minorHAnsi" w:eastAsia="Alegreya Sans" w:hAnsiTheme="minorHAnsi" w:cstheme="minorHAnsi"/>
                <w:i/>
                <w:iCs/>
                <w:sz w:val="22"/>
                <w:szCs w:val="22"/>
              </w:rPr>
              <w:t xml:space="preserve">Sales Advantage - 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>The Dale Carnegie Institute</w:t>
            </w:r>
          </w:p>
          <w:p w14:paraId="55FF0E1D" w14:textId="77777777" w:rsidR="00DE09B8" w:rsidRPr="00D36880" w:rsidRDefault="00000000">
            <w:pPr>
              <w:pStyle w:val="divdocumentdivsectiontitle"/>
              <w:spacing w:before="180" w:after="60"/>
              <w:ind w:left="225" w:right="200"/>
              <w:rPr>
                <w:rStyle w:val="separator-main"/>
                <w:rFonts w:asciiTheme="minorHAnsi" w:hAnsiTheme="minorHAnsi" w:cstheme="minorHAnsi"/>
                <w:b/>
                <w:bCs/>
              </w:rPr>
            </w:pPr>
            <w:r w:rsidRPr="00D36880">
              <w:rPr>
                <w:rStyle w:val="separator-main"/>
                <w:rFonts w:asciiTheme="minorHAnsi" w:hAnsiTheme="minorHAnsi" w:cstheme="minorHAnsi"/>
                <w:b/>
                <w:bCs/>
              </w:rPr>
              <w:t>Experience</w:t>
            </w:r>
          </w:p>
          <w:p w14:paraId="4F21DC5D" w14:textId="279D1DF3" w:rsidR="009432C7" w:rsidRPr="009432C7" w:rsidRDefault="009432C7" w:rsidP="009432C7">
            <w:pPr>
              <w:pStyle w:val="divdocumentdivsectiontitle"/>
              <w:spacing w:line="240" w:lineRule="auto"/>
              <w:ind w:left="225" w:right="200"/>
              <w:rPr>
                <w:rStyle w:val="separator-mai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9432C7">
              <w:rPr>
                <w:rStyle w:val="separator-main"/>
                <w:rFonts w:asciiTheme="minorHAnsi" w:hAnsiTheme="minorHAnsi" w:cstheme="minorHAnsi"/>
                <w:b/>
                <w:bCs/>
                <w:caps w:val="0"/>
                <w:sz w:val="22"/>
                <w:szCs w:val="22"/>
              </w:rPr>
              <w:t>utomotive Advertising Consultant</w:t>
            </w:r>
          </w:p>
          <w:p w14:paraId="6151503D" w14:textId="3FAC332D" w:rsidR="009432C7" w:rsidRPr="009432C7" w:rsidRDefault="009432C7" w:rsidP="009432C7">
            <w:pPr>
              <w:pStyle w:val="divdocumentdivsectiontitle"/>
              <w:spacing w:line="240" w:lineRule="auto"/>
              <w:ind w:left="225" w:right="200"/>
              <w:rPr>
                <w:rStyle w:val="separator-main"/>
                <w:rFonts w:asciiTheme="minorHAnsi" w:hAnsiTheme="minorHAnsi" w:cstheme="minorHAnsi"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  <w:t xml:space="preserve">Chandler, </w:t>
            </w:r>
            <w:r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  <w:t>AZ</w:t>
            </w:r>
          </w:p>
          <w:p w14:paraId="755AE244" w14:textId="45259CF8" w:rsidR="009432C7" w:rsidRDefault="009432C7" w:rsidP="009432C7">
            <w:pPr>
              <w:pStyle w:val="divdocumentdivsectiontitle"/>
              <w:spacing w:line="240" w:lineRule="auto"/>
              <w:ind w:left="225" w:right="200"/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  <w:t xml:space="preserve">Berkshire Hathaway </w:t>
            </w:r>
            <w:r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  <w:t>A</w:t>
            </w:r>
            <w:r w:rsidRPr="009432C7"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  <w:t>utomotive</w:t>
            </w:r>
            <w:r w:rsidR="0068355E"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  <w:t xml:space="preserve"> Marketing</w:t>
            </w:r>
            <w:r w:rsidR="002574F4"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  <w:t xml:space="preserve"> / Oct. 2022 to </w:t>
            </w:r>
            <w:r w:rsidR="0068355E">
              <w:rPr>
                <w:rStyle w:val="separator-main"/>
                <w:rFonts w:asciiTheme="minorHAnsi" w:hAnsiTheme="minorHAnsi" w:cstheme="minorHAnsi"/>
                <w:caps w:val="0"/>
                <w:sz w:val="22"/>
                <w:szCs w:val="22"/>
              </w:rPr>
              <w:t>March 2025</w:t>
            </w:r>
          </w:p>
          <w:p w14:paraId="6533B97D" w14:textId="77777777" w:rsidR="009432C7" w:rsidRPr="009432C7" w:rsidRDefault="009432C7" w:rsidP="009432C7">
            <w:pPr>
              <w:pStyle w:val="divdocumentdivsectiontitle"/>
              <w:spacing w:line="240" w:lineRule="auto"/>
              <w:ind w:left="225" w:right="200"/>
              <w:rPr>
                <w:rStyle w:val="separator-main"/>
                <w:rFonts w:asciiTheme="minorHAnsi" w:hAnsiTheme="minorHAnsi" w:cstheme="minorHAnsi"/>
                <w:sz w:val="22"/>
                <w:szCs w:val="22"/>
              </w:rPr>
            </w:pPr>
          </w:p>
          <w:p w14:paraId="398EABB8" w14:textId="035C3376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Develop</w:t>
            </w:r>
            <w:r w:rsidR="002574F4">
              <w:rPr>
                <w:rFonts w:asciiTheme="minorHAnsi" w:hAnsiTheme="minorHAnsi" w:cstheme="minorHAnsi"/>
              </w:rPr>
              <w:t>s</w:t>
            </w:r>
            <w:r w:rsidRPr="0090411A">
              <w:rPr>
                <w:rFonts w:asciiTheme="minorHAnsi" w:hAnsiTheme="minorHAnsi" w:cstheme="minorHAnsi"/>
              </w:rPr>
              <w:t xml:space="preserve"> and execute</w:t>
            </w:r>
            <w:r w:rsidR="002574F4">
              <w:rPr>
                <w:rFonts w:asciiTheme="minorHAnsi" w:hAnsiTheme="minorHAnsi" w:cstheme="minorHAnsi"/>
              </w:rPr>
              <w:t>s</w:t>
            </w:r>
            <w:r w:rsidRPr="0090411A">
              <w:rPr>
                <w:rFonts w:asciiTheme="minorHAnsi" w:hAnsiTheme="minorHAnsi" w:cstheme="minorHAnsi"/>
              </w:rPr>
              <w:t xml:space="preserve"> comprehensive advertising campaigns to drive sales and enhance brand awareness across multiple dealerships.</w:t>
            </w:r>
          </w:p>
          <w:p w14:paraId="315E7AE6" w14:textId="3B9AB10B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Collaborate</w:t>
            </w:r>
            <w:r w:rsidR="002574F4">
              <w:rPr>
                <w:rFonts w:asciiTheme="minorHAnsi" w:hAnsiTheme="minorHAnsi" w:cstheme="minorHAnsi"/>
              </w:rPr>
              <w:t>s</w:t>
            </w:r>
            <w:r w:rsidRPr="0090411A">
              <w:rPr>
                <w:rFonts w:asciiTheme="minorHAnsi" w:hAnsiTheme="minorHAnsi" w:cstheme="minorHAnsi"/>
              </w:rPr>
              <w:t xml:space="preserve"> with dealership management to create marketing strategies aligned with business goals and market trends.</w:t>
            </w:r>
          </w:p>
          <w:p w14:paraId="109DA738" w14:textId="2E1D3D49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Manage</w:t>
            </w:r>
            <w:r w:rsidR="002574F4">
              <w:rPr>
                <w:rFonts w:asciiTheme="minorHAnsi" w:hAnsiTheme="minorHAnsi" w:cstheme="minorHAnsi"/>
              </w:rPr>
              <w:t>s</w:t>
            </w:r>
            <w:r w:rsidRPr="0090411A">
              <w:rPr>
                <w:rFonts w:asciiTheme="minorHAnsi" w:hAnsiTheme="minorHAnsi" w:cstheme="minorHAnsi"/>
              </w:rPr>
              <w:t xml:space="preserve"> and optimize</w:t>
            </w:r>
            <w:r w:rsidR="002574F4">
              <w:rPr>
                <w:rFonts w:asciiTheme="minorHAnsi" w:hAnsiTheme="minorHAnsi" w:cstheme="minorHAnsi"/>
              </w:rPr>
              <w:t>s</w:t>
            </w:r>
            <w:r w:rsidRPr="0090411A">
              <w:rPr>
                <w:rFonts w:asciiTheme="minorHAnsi" w:hAnsiTheme="minorHAnsi" w:cstheme="minorHAnsi"/>
              </w:rPr>
              <w:t xml:space="preserve"> digital advertising efforts, including pay-per-click (PPC), social media marketing, and display ads, resulting in measurable ROI improvements.</w:t>
            </w:r>
          </w:p>
          <w:p w14:paraId="0B24C4C5" w14:textId="44E78E11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Analyze</w:t>
            </w:r>
            <w:r w:rsidR="002574F4">
              <w:rPr>
                <w:rFonts w:asciiTheme="minorHAnsi" w:hAnsiTheme="minorHAnsi" w:cstheme="minorHAnsi"/>
              </w:rPr>
              <w:t>s</w:t>
            </w:r>
            <w:r w:rsidRPr="0090411A">
              <w:rPr>
                <w:rFonts w:asciiTheme="minorHAnsi" w:hAnsiTheme="minorHAnsi" w:cstheme="minorHAnsi"/>
              </w:rPr>
              <w:t xml:space="preserve"> market data and customer insights to tailor advertising initiatives and promotions to target audiences effectively.</w:t>
            </w:r>
          </w:p>
          <w:p w14:paraId="1C9D809A" w14:textId="359F5775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Coordinate</w:t>
            </w:r>
            <w:r w:rsidR="002574F4">
              <w:rPr>
                <w:rFonts w:asciiTheme="minorHAnsi" w:hAnsiTheme="minorHAnsi" w:cstheme="minorHAnsi"/>
              </w:rPr>
              <w:t>s</w:t>
            </w:r>
            <w:r w:rsidRPr="0090411A">
              <w:rPr>
                <w:rFonts w:asciiTheme="minorHAnsi" w:hAnsiTheme="minorHAnsi" w:cstheme="minorHAnsi"/>
              </w:rPr>
              <w:t xml:space="preserve"> the production of high-quality print, radio, and video advertisements to highlight inventory and dealership services.</w:t>
            </w:r>
          </w:p>
          <w:p w14:paraId="615B4EEA" w14:textId="1D200BFE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Negotiate</w:t>
            </w:r>
            <w:r w:rsidR="002574F4">
              <w:rPr>
                <w:rFonts w:asciiTheme="minorHAnsi" w:hAnsiTheme="minorHAnsi" w:cstheme="minorHAnsi"/>
              </w:rPr>
              <w:t>s</w:t>
            </w:r>
            <w:r w:rsidRPr="0090411A">
              <w:rPr>
                <w:rFonts w:asciiTheme="minorHAnsi" w:hAnsiTheme="minorHAnsi" w:cstheme="minorHAnsi"/>
              </w:rPr>
              <w:t xml:space="preserve"> contracts and partnerships with advertising vendors and media outlets to maximize campaign efficiency and cost-effectiveness.</w:t>
            </w:r>
          </w:p>
          <w:p w14:paraId="06EF3EFA" w14:textId="49ADD366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Track and report on campaign performance metrics using analytics tools, identifying opportunities for continuous improvement.</w:t>
            </w:r>
          </w:p>
          <w:p w14:paraId="234FB9BD" w14:textId="173EBA9B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Provide</w:t>
            </w:r>
            <w:r w:rsidR="002574F4">
              <w:rPr>
                <w:rFonts w:asciiTheme="minorHAnsi" w:hAnsiTheme="minorHAnsi" w:cstheme="minorHAnsi"/>
              </w:rPr>
              <w:t xml:space="preserve"> </w:t>
            </w:r>
            <w:r w:rsidRPr="0090411A">
              <w:rPr>
                <w:rFonts w:asciiTheme="minorHAnsi" w:hAnsiTheme="minorHAnsi" w:cstheme="minorHAnsi"/>
              </w:rPr>
              <w:t>training and support to sales teams on leveraging advertising resources to boost customer engagement and lead generation.</w:t>
            </w:r>
          </w:p>
          <w:p w14:paraId="449554FC" w14:textId="2398E0F1" w:rsidR="009432C7" w:rsidRPr="0090411A" w:rsidRDefault="009432C7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 w:rsidRPr="0090411A">
              <w:rPr>
                <w:rFonts w:asciiTheme="minorHAnsi" w:hAnsiTheme="minorHAnsi" w:cstheme="minorHAnsi"/>
              </w:rPr>
              <w:t>Maintain an up-to-date knowledge of industry trends, competitive positioning, and emerging advertising technologies.</w:t>
            </w:r>
          </w:p>
          <w:p w14:paraId="2FEA32C5" w14:textId="03B5F710" w:rsidR="009432C7" w:rsidRDefault="002574F4" w:rsidP="002574F4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Maintains key ro</w:t>
            </w:r>
            <w:r w:rsidR="009432C7" w:rsidRPr="0090411A">
              <w:rPr>
                <w:rFonts w:asciiTheme="minorHAnsi" w:hAnsiTheme="minorHAnsi" w:cstheme="minorHAnsi"/>
              </w:rPr>
              <w:t>le in strengthening customer relationships by ensuring clear communication of promotions and brand messaging.</w:t>
            </w:r>
          </w:p>
          <w:p w14:paraId="2B9E4BC8" w14:textId="77777777" w:rsidR="002574F4" w:rsidRPr="0090411A" w:rsidRDefault="002574F4" w:rsidP="002574F4">
            <w:pPr>
              <w:spacing w:after="160" w:line="259" w:lineRule="auto"/>
              <w:ind w:left="720"/>
              <w:rPr>
                <w:rFonts w:asciiTheme="minorHAnsi" w:hAnsiTheme="minorHAnsi" w:cstheme="minorHAnsi"/>
                <w:sz w:val="4"/>
                <w:szCs w:val="4"/>
              </w:rPr>
            </w:pPr>
          </w:p>
          <w:p w14:paraId="32214D04" w14:textId="77777777" w:rsidR="002574F4" w:rsidRDefault="002574F4">
            <w:pPr>
              <w:pStyle w:val="divdocumentsinglecolumn"/>
              <w:ind w:left="225" w:right="200"/>
              <w:rPr>
                <w:rStyle w:val="spanjobtitl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4CD471A" w14:textId="2359410D" w:rsidR="00DE09B8" w:rsidRPr="009432C7" w:rsidRDefault="00000000">
            <w:pPr>
              <w:pStyle w:val="divdocumentsinglecolumn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4E77FF">
              <w:rPr>
                <w:rStyle w:val="spanjobtitle"/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Digital Marketing Consultant L Business Consultant</w:t>
            </w:r>
            <w:r w:rsidRPr="009432C7">
              <w:rPr>
                <w:rStyle w:val="spanjobtitle"/>
                <w:rFonts w:asciiTheme="minorHAnsi" w:hAnsiTheme="minorHAnsi" w:cstheme="minorHAnsi"/>
                <w:sz w:val="22"/>
                <w:szCs w:val="22"/>
              </w:rPr>
              <w:br/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Washington, DC</w:t>
            </w:r>
            <w:r w:rsidRPr="009432C7">
              <w:rPr>
                <w:rStyle w:val="singlecolumnspanpaddedlinenth-child1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</w:p>
          <w:p w14:paraId="422D7EBF" w14:textId="558491F7" w:rsidR="00DE09B8" w:rsidRPr="009432C7" w:rsidRDefault="00000000">
            <w:pPr>
              <w:pStyle w:val="spanpaddedline"/>
              <w:spacing w:line="320" w:lineRule="atLeast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companyname"/>
                <w:rFonts w:asciiTheme="minorHAnsi" w:eastAsia="Alegreya Sans" w:hAnsiTheme="minorHAnsi" w:cstheme="minorHAnsi"/>
                <w:sz w:val="22"/>
                <w:szCs w:val="22"/>
              </w:rPr>
              <w:t>Small Business Administration T.H.R.I.V.E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/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May 2022 to </w:t>
            </w:r>
            <w:r w:rsidR="000B7F7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Sept.2022</w:t>
            </w:r>
          </w:p>
          <w:p w14:paraId="6664381B" w14:textId="77777777" w:rsidR="00DE09B8" w:rsidRPr="009432C7" w:rsidRDefault="00000000">
            <w:pPr>
              <w:pStyle w:val="ulli"/>
              <w:numPr>
                <w:ilvl w:val="0"/>
                <w:numId w:val="4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Collaborated closely with clients to understand business needs and professional expectations and used information to define plan to boost success.</w:t>
            </w:r>
          </w:p>
          <w:p w14:paraId="2DC95208" w14:textId="77777777" w:rsidR="00DE09B8" w:rsidRPr="009432C7" w:rsidRDefault="00000000">
            <w:pPr>
              <w:pStyle w:val="ulli"/>
              <w:numPr>
                <w:ilvl w:val="0"/>
                <w:numId w:val="4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Interacted effectively with clients by phone, email and in person, building dynamic relationships leading to more lucrative business opportunities.</w:t>
            </w:r>
          </w:p>
          <w:p w14:paraId="1F5CB7CD" w14:textId="3AFA40D6" w:rsidR="00DE09B8" w:rsidRPr="009432C7" w:rsidRDefault="007C57F2">
            <w:pPr>
              <w:pStyle w:val="ulli"/>
              <w:numPr>
                <w:ilvl w:val="0"/>
                <w:numId w:val="4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Established b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usiness </w:t>
            </w: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p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lanning and </w:t>
            </w: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d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evelopment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43040478" w14:textId="2D962FEE" w:rsidR="00DE09B8" w:rsidRPr="009432C7" w:rsidRDefault="007C57F2">
            <w:pPr>
              <w:pStyle w:val="ulli"/>
              <w:numPr>
                <w:ilvl w:val="0"/>
                <w:numId w:val="4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Managed b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usiness Finance and </w:t>
            </w: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implanted c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apital</w:t>
            </w: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raising strategies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0C2C5700" w14:textId="75B97D4C" w:rsidR="00DE09B8" w:rsidRPr="009432C7" w:rsidRDefault="007C57F2">
            <w:pPr>
              <w:pStyle w:val="ulli"/>
              <w:numPr>
                <w:ilvl w:val="0"/>
                <w:numId w:val="4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Managed s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ocial </w:t>
            </w: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m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edia </w:t>
            </w: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m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arketing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1C124197" w14:textId="10DA7B13" w:rsidR="00DE09B8" w:rsidRPr="002574F4" w:rsidRDefault="00DE09B8" w:rsidP="007C57F2">
            <w:pPr>
              <w:pStyle w:val="ulli"/>
              <w:spacing w:line="320" w:lineRule="atLeast"/>
              <w:ind w:left="865" w:right="200"/>
              <w:rPr>
                <w:rStyle w:val="span"/>
                <w:rFonts w:asciiTheme="minorHAnsi" w:eastAsia="Alegreya Sans" w:hAnsiTheme="minorHAnsi" w:cstheme="minorHAnsi"/>
                <w:sz w:val="4"/>
                <w:szCs w:val="4"/>
              </w:rPr>
            </w:pPr>
          </w:p>
          <w:p w14:paraId="036B063D" w14:textId="77777777" w:rsidR="00DE09B8" w:rsidRPr="009432C7" w:rsidRDefault="00000000">
            <w:pPr>
              <w:pStyle w:val="divdocumentsinglecolumn"/>
              <w:spacing w:before="100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4E77FF">
              <w:rPr>
                <w:rStyle w:val="spanjobtitle"/>
                <w:rFonts w:asciiTheme="minorHAnsi" w:hAnsiTheme="minorHAnsi" w:cstheme="minorHAnsi"/>
                <w:b/>
                <w:bCs/>
                <w:sz w:val="22"/>
                <w:szCs w:val="22"/>
              </w:rPr>
              <w:t>Digital Marketing Specialist</w:t>
            </w:r>
            <w:r w:rsidRPr="009432C7">
              <w:rPr>
                <w:rStyle w:val="spanjobtitle"/>
                <w:rFonts w:asciiTheme="minorHAnsi" w:hAnsiTheme="minorHAnsi" w:cstheme="minorHAnsi"/>
                <w:sz w:val="22"/>
                <w:szCs w:val="22"/>
              </w:rPr>
              <w:br/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Chandler, AZ</w:t>
            </w:r>
            <w:r w:rsidRPr="009432C7">
              <w:rPr>
                <w:rStyle w:val="singlecolumnspanpaddedlinenth-child1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</w:p>
          <w:p w14:paraId="3BDB1778" w14:textId="77777777" w:rsidR="00DE09B8" w:rsidRPr="009432C7" w:rsidRDefault="00000000">
            <w:pPr>
              <w:pStyle w:val="spanpaddedline"/>
              <w:spacing w:line="320" w:lineRule="atLeast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companyname"/>
                <w:rFonts w:asciiTheme="minorHAnsi" w:eastAsia="Alegreya Sans" w:hAnsiTheme="minorHAnsi" w:cstheme="minorHAnsi"/>
                <w:sz w:val="22"/>
                <w:szCs w:val="22"/>
              </w:rPr>
              <w:t>Yellow Brick Road Digital Marketing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/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Dec 2019 to May 2022 </w:t>
            </w:r>
          </w:p>
          <w:p w14:paraId="5F20311B" w14:textId="6808C385" w:rsidR="00DE09B8" w:rsidRPr="009432C7" w:rsidRDefault="007C57F2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Researched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creative ways to engage in forums to generate interest and drive traffic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7108C2D4" w14:textId="7EDD47EB" w:rsidR="00DE09B8" w:rsidRPr="009432C7" w:rsidRDefault="00000000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Developed social media initiatives and created daily content on Facebook, Twitter, </w:t>
            </w:r>
            <w:r w:rsidR="00D36880"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Instagram,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and emerging social platforms to engage current fans and acquire new ones.</w:t>
            </w:r>
          </w:p>
          <w:p w14:paraId="7827400A" w14:textId="77777777" w:rsidR="00DE09B8" w:rsidRPr="009432C7" w:rsidRDefault="00000000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Improved advertising initiatives by executing social media and digital marketing campaigns.</w:t>
            </w:r>
          </w:p>
          <w:p w14:paraId="14D0B7BF" w14:textId="77777777" w:rsidR="00DE09B8" w:rsidRPr="009432C7" w:rsidRDefault="00000000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Collaborated with social media and e-commerce leaders to increase brand awareness and lead generation.</w:t>
            </w:r>
          </w:p>
          <w:p w14:paraId="2625D475" w14:textId="77777777" w:rsidR="00DE09B8" w:rsidRPr="009432C7" w:rsidRDefault="00000000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Interfaced with clients to discuss budget allocation to determine project scope.</w:t>
            </w:r>
          </w:p>
          <w:p w14:paraId="0396BEC7" w14:textId="1CE22DD0" w:rsidR="00DE09B8" w:rsidRPr="007C57F2" w:rsidRDefault="00000000" w:rsidP="007C57F2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Research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ed</w:t>
            </w:r>
            <w:r w:rsidRP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advertising trends</w:t>
            </w:r>
            <w:r w:rsidR="007C57F2" w:rsidRP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and</w:t>
            </w:r>
            <w:r w:rsidRP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competitor pricing and products</w:t>
            </w:r>
          </w:p>
          <w:p w14:paraId="49217AC2" w14:textId="3341A959" w:rsidR="00DE09B8" w:rsidRPr="009432C7" w:rsidRDefault="007C57F2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Managed appropriate ad placements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246F5399" w14:textId="790A819D" w:rsidR="00DE09B8" w:rsidRPr="009432C7" w:rsidRDefault="00000000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Implement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ed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email marketing campaigns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5DE6D65E" w14:textId="231B4C6A" w:rsidR="00DE09B8" w:rsidRDefault="00000000">
            <w:pPr>
              <w:pStyle w:val="ulli"/>
              <w:numPr>
                <w:ilvl w:val="0"/>
                <w:numId w:val="5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Analyze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d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Google Analytics and streamline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d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Google AdWords campaign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60A0752B" w14:textId="77777777" w:rsidR="007C57F2" w:rsidRPr="009432C7" w:rsidRDefault="007C57F2" w:rsidP="007C57F2">
            <w:pPr>
              <w:pStyle w:val="ulli"/>
              <w:spacing w:line="320" w:lineRule="atLeast"/>
              <w:ind w:left="865" w:right="200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</w:p>
          <w:p w14:paraId="7BBAC06B" w14:textId="77777777" w:rsidR="00DE09B8" w:rsidRPr="009432C7" w:rsidRDefault="00000000">
            <w:pPr>
              <w:pStyle w:val="divdocumentsinglecolumn"/>
              <w:spacing w:before="100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4E77FF">
              <w:rPr>
                <w:rStyle w:val="spanjobtitle"/>
                <w:rFonts w:asciiTheme="minorHAnsi" w:hAnsiTheme="minorHAnsi" w:cstheme="minorHAnsi"/>
                <w:b/>
                <w:bCs/>
                <w:sz w:val="22"/>
                <w:szCs w:val="22"/>
              </w:rPr>
              <w:t>Digital Marketing Consultant</w:t>
            </w:r>
            <w:r w:rsidRPr="009432C7">
              <w:rPr>
                <w:rStyle w:val="spanjobtitle"/>
                <w:rFonts w:asciiTheme="minorHAnsi" w:hAnsiTheme="minorHAnsi" w:cstheme="minorHAnsi"/>
                <w:sz w:val="22"/>
                <w:szCs w:val="22"/>
              </w:rPr>
              <w:br/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Levelland, TX</w:t>
            </w:r>
            <w:r w:rsidRPr="009432C7">
              <w:rPr>
                <w:rStyle w:val="singlecolumnspanpaddedlinenth-child1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</w:p>
          <w:p w14:paraId="4674B4C5" w14:textId="77777777" w:rsidR="00DE09B8" w:rsidRPr="009432C7" w:rsidRDefault="00000000">
            <w:pPr>
              <w:pStyle w:val="spanpaddedline"/>
              <w:spacing w:line="320" w:lineRule="atLeast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companyname"/>
                <w:rFonts w:asciiTheme="minorHAnsi" w:eastAsia="Alegreya Sans" w:hAnsiTheme="minorHAnsi" w:cstheme="minorHAnsi"/>
                <w:sz w:val="22"/>
                <w:szCs w:val="22"/>
              </w:rPr>
              <w:t>Digital Boom Marketing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/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Jun 2011 to Dec 2019 </w:t>
            </w:r>
          </w:p>
          <w:p w14:paraId="0647B2A0" w14:textId="694F3308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Developed Marketing Funnel Designs</w:t>
            </w:r>
            <w:r w:rsidR="002574F4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079C5B6D" w14:textId="68198538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Collaborated closely with clients to understand business needs and professional expectations to de</w:t>
            </w:r>
            <w:r w:rsidR="000B7F7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velop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plan</w:t>
            </w:r>
            <w:r w:rsidR="000B7F7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s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to boost success.</w:t>
            </w:r>
          </w:p>
          <w:p w14:paraId="146C1A06" w14:textId="77777777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Updated clients on regular basis with information regarding success of digital marketing campaigns and discussed areas requiring improvement.</w:t>
            </w:r>
          </w:p>
          <w:p w14:paraId="122F1F37" w14:textId="61DDD02B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Interacted effectively with clients by phone, email and in person, 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to build 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dynamic relationships leading to more lucrative business opportunities.</w:t>
            </w:r>
          </w:p>
          <w:p w14:paraId="34CD3BF3" w14:textId="77777777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Aligned web experience with customer decision journey.</w:t>
            </w:r>
          </w:p>
          <w:p w14:paraId="4081B13E" w14:textId="643141D9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Consult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ed with clients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on Google My Business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and business listings</w:t>
            </w:r>
          </w:p>
          <w:p w14:paraId="4A797ACE" w14:textId="77777777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Assisted clients in Reputation Management</w:t>
            </w:r>
          </w:p>
          <w:p w14:paraId="23EB561E" w14:textId="66CE05A1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Designed Landing Page</w:t>
            </w:r>
            <w:r w:rsidR="0068355E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s</w:t>
            </w:r>
          </w:p>
          <w:p w14:paraId="165393F8" w14:textId="2E2F7E60" w:rsidR="00DE09B8" w:rsidRPr="009432C7" w:rsidRDefault="00000000">
            <w:pPr>
              <w:pStyle w:val="ulli"/>
              <w:numPr>
                <w:ilvl w:val="0"/>
                <w:numId w:val="6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lastRenderedPageBreak/>
              <w:t>Implemented Social Media Marketing</w:t>
            </w:r>
            <w:r w:rsidR="000B7F7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Strategies</w:t>
            </w:r>
          </w:p>
          <w:p w14:paraId="2E1E15D6" w14:textId="77777777" w:rsidR="00DE09B8" w:rsidRPr="009432C7" w:rsidRDefault="00000000">
            <w:pPr>
              <w:pStyle w:val="divdocumentsinglecolumn"/>
              <w:spacing w:before="100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4E77FF">
              <w:rPr>
                <w:rStyle w:val="spanjobtitle"/>
                <w:rFonts w:asciiTheme="minorHAnsi" w:hAnsiTheme="minorHAnsi" w:cstheme="minorHAnsi"/>
                <w:b/>
                <w:bCs/>
                <w:sz w:val="22"/>
                <w:szCs w:val="22"/>
              </w:rPr>
              <w:t>General Manager</w:t>
            </w:r>
            <w:r w:rsidRPr="009432C7">
              <w:rPr>
                <w:rStyle w:val="spanjobtitle"/>
                <w:rFonts w:asciiTheme="minorHAnsi" w:hAnsiTheme="minorHAnsi" w:cstheme="minorHAnsi"/>
                <w:sz w:val="22"/>
                <w:szCs w:val="22"/>
              </w:rPr>
              <w:br/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Alpharetta, GA</w:t>
            </w:r>
            <w:r w:rsidRPr="009432C7">
              <w:rPr>
                <w:rStyle w:val="singlecolumnspanpaddedlinenth-child1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</w:p>
          <w:p w14:paraId="53387F65" w14:textId="77777777" w:rsidR="00DE09B8" w:rsidRPr="009432C7" w:rsidRDefault="00000000">
            <w:pPr>
              <w:pStyle w:val="spanpaddedline"/>
              <w:spacing w:line="320" w:lineRule="atLeast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companyname"/>
                <w:rFonts w:asciiTheme="minorHAnsi" w:eastAsia="Alegreya Sans" w:hAnsiTheme="minorHAnsi" w:cstheme="minorHAnsi"/>
                <w:sz w:val="22"/>
                <w:szCs w:val="22"/>
              </w:rPr>
              <w:t>Just Right Auto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/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Apr 2007 to Jan 2009 </w:t>
            </w:r>
          </w:p>
          <w:p w14:paraId="397C1890" w14:textId="2B7B0E69" w:rsidR="00DE09B8" w:rsidRPr="009432C7" w:rsidRDefault="00000000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Managed total store operations, associate development, profitability, customer satisfaction and company sales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68C7221A" w14:textId="7F66F2BC" w:rsidR="00DE09B8" w:rsidRPr="009432C7" w:rsidRDefault="00000000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Compiled reports, and monitored trends to identify opportunities in the auto industry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3A743ED3" w14:textId="77777777" w:rsidR="00DE09B8" w:rsidRPr="009432C7" w:rsidRDefault="00000000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Interviewed, hired, and trained associates to support store operations</w:t>
            </w:r>
          </w:p>
          <w:p w14:paraId="189AF667" w14:textId="77777777" w:rsidR="00DE09B8" w:rsidRPr="009432C7" w:rsidRDefault="00000000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Ensured positive associate engagement and development through timely and effective feedback, to include individual meetings, file reviews, performance management, and the Annual Performance Review (APR) process</w:t>
            </w:r>
          </w:p>
          <w:p w14:paraId="0BEB876A" w14:textId="48755F0B" w:rsidR="00DE09B8" w:rsidRPr="009432C7" w:rsidRDefault="000B7F72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Managed 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senior management team in setting strategies</w:t>
            </w: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, 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vision,</w:t>
            </w: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and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direction </w:t>
            </w:r>
          </w:p>
          <w:p w14:paraId="65B6B79C" w14:textId="77777777" w:rsidR="00DE09B8" w:rsidRPr="009432C7" w:rsidRDefault="00000000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Implemented company and store initiatives for continuous improvement</w:t>
            </w:r>
          </w:p>
          <w:p w14:paraId="2DAECE2A" w14:textId="77777777" w:rsidR="00DE09B8" w:rsidRPr="009432C7" w:rsidRDefault="00000000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Approved new customer contracts and resolved customer concerns</w:t>
            </w:r>
          </w:p>
          <w:p w14:paraId="643DDDC1" w14:textId="03070694" w:rsidR="00DE09B8" w:rsidRPr="009432C7" w:rsidRDefault="002574F4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Established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and maintained loyal, long-term customer relationships through effective account management.</w:t>
            </w:r>
          </w:p>
          <w:p w14:paraId="347131DF" w14:textId="6908530C" w:rsidR="00DE09B8" w:rsidRDefault="00000000">
            <w:pPr>
              <w:pStyle w:val="ulli"/>
              <w:numPr>
                <w:ilvl w:val="0"/>
                <w:numId w:val="8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Developed service and sales strategies to improve retention and revenue</w:t>
            </w:r>
            <w:r w:rsidR="007C57F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.</w:t>
            </w:r>
          </w:p>
          <w:p w14:paraId="39D2DA2A" w14:textId="77777777" w:rsidR="007C57F2" w:rsidRPr="009432C7" w:rsidRDefault="007C57F2" w:rsidP="007C57F2">
            <w:pPr>
              <w:pStyle w:val="ulli"/>
              <w:spacing w:line="320" w:lineRule="atLeast"/>
              <w:ind w:left="865" w:right="200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</w:p>
          <w:p w14:paraId="7AD63F74" w14:textId="35669D04" w:rsidR="007C57F2" w:rsidRDefault="0068355E" w:rsidP="0068355E">
            <w:pPr>
              <w:pStyle w:val="divdocumentsinglecolumn"/>
              <w:ind w:left="225" w:right="200"/>
              <w:rPr>
                <w:rStyle w:val="spanjobtitl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Style w:val="spanjobtitle"/>
                <w:rFonts w:asciiTheme="minorHAnsi" w:hAnsiTheme="minorHAnsi" w:cstheme="minorHAnsi"/>
                <w:b/>
                <w:bCs/>
                <w:sz w:val="22"/>
                <w:szCs w:val="22"/>
              </w:rPr>
              <w:t>General</w:t>
            </w:r>
            <w:r w:rsidR="00000000" w:rsidRPr="004E77FF">
              <w:rPr>
                <w:rStyle w:val="spanjobtitle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Manager</w:t>
            </w:r>
          </w:p>
          <w:p w14:paraId="7592FC0B" w14:textId="084D4EF0" w:rsidR="00DE09B8" w:rsidRPr="009432C7" w:rsidRDefault="00000000" w:rsidP="0068355E">
            <w:pPr>
              <w:pStyle w:val="divdocumentsinglecolumn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Alpharetta, GA</w:t>
            </w:r>
            <w:r w:rsidRPr="009432C7">
              <w:rPr>
                <w:rStyle w:val="singlecolumnspanpaddedlinenth-child1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</w:p>
          <w:p w14:paraId="22DC2F81" w14:textId="77777777" w:rsidR="00DE09B8" w:rsidRPr="009432C7" w:rsidRDefault="00000000">
            <w:pPr>
              <w:pStyle w:val="spanpaddedline"/>
              <w:spacing w:line="320" w:lineRule="atLeast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companyname"/>
                <w:rFonts w:asciiTheme="minorHAnsi" w:eastAsia="Alegreya Sans" w:hAnsiTheme="minorHAnsi" w:cstheme="minorHAnsi"/>
                <w:sz w:val="22"/>
                <w:szCs w:val="22"/>
              </w:rPr>
              <w:t>Ugly Duckling Auto Sales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/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Jan 2005 to Mar 2007 </w:t>
            </w:r>
          </w:p>
          <w:p w14:paraId="741724ED" w14:textId="2007D0DB" w:rsidR="00DE09B8" w:rsidRPr="009432C7" w:rsidRDefault="000B7F72">
            <w:pPr>
              <w:pStyle w:val="ulli"/>
              <w:numPr>
                <w:ilvl w:val="0"/>
                <w:numId w:val="9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Established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sales goals and improved profitability by aligning sales strategies and business plans with market trends.</w:t>
            </w:r>
          </w:p>
          <w:p w14:paraId="36F099B9" w14:textId="77777777" w:rsidR="00DE09B8" w:rsidRPr="009432C7" w:rsidRDefault="00000000">
            <w:pPr>
              <w:pStyle w:val="ulli"/>
              <w:numPr>
                <w:ilvl w:val="0"/>
                <w:numId w:val="9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Created and maintained sales environment to support business objectives.</w:t>
            </w:r>
          </w:p>
          <w:p w14:paraId="1E8A24BE" w14:textId="77777777" w:rsidR="00DE09B8" w:rsidRPr="009432C7" w:rsidRDefault="00000000">
            <w:pPr>
              <w:pStyle w:val="ulli"/>
              <w:numPr>
                <w:ilvl w:val="0"/>
                <w:numId w:val="9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Developed and implemented new sales strategies to update product lines.</w:t>
            </w:r>
          </w:p>
          <w:p w14:paraId="6823061E" w14:textId="74582EB1" w:rsidR="00DE09B8" w:rsidRPr="009432C7" w:rsidRDefault="00000000">
            <w:pPr>
              <w:pStyle w:val="ulli"/>
              <w:numPr>
                <w:ilvl w:val="0"/>
                <w:numId w:val="9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Developed sales plans, goals, </w:t>
            </w:r>
            <w:r w:rsidR="00D36880"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strategies,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and objectives to achieve team goals and revenue objectives.</w:t>
            </w:r>
          </w:p>
          <w:p w14:paraId="22AEAA68" w14:textId="77777777" w:rsidR="00DE09B8" w:rsidRPr="009432C7" w:rsidRDefault="00000000">
            <w:pPr>
              <w:pStyle w:val="ulli"/>
              <w:numPr>
                <w:ilvl w:val="0"/>
                <w:numId w:val="9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Managed local sales, promotions and campaigns</w:t>
            </w:r>
          </w:p>
          <w:p w14:paraId="21CC14C6" w14:textId="4175A99F" w:rsidR="00DE09B8" w:rsidRPr="009432C7" w:rsidRDefault="00000000">
            <w:pPr>
              <w:pStyle w:val="ulli"/>
              <w:numPr>
                <w:ilvl w:val="0"/>
                <w:numId w:val="9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Prepared sales budgets and </w:t>
            </w:r>
            <w:r w:rsidR="000B7F72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Managed store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 expenditures</w:t>
            </w:r>
          </w:p>
          <w:p w14:paraId="2D45C43A" w14:textId="77777777" w:rsidR="00DE09B8" w:rsidRPr="009432C7" w:rsidRDefault="00000000">
            <w:pPr>
              <w:pStyle w:val="ulli"/>
              <w:numPr>
                <w:ilvl w:val="0"/>
                <w:numId w:val="9"/>
              </w:numPr>
              <w:spacing w:line="320" w:lineRule="atLeast"/>
              <w:ind w:left="865" w:right="200" w:hanging="261"/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>Handled and resolved customer complaints</w:t>
            </w:r>
          </w:p>
          <w:p w14:paraId="6885A5CE" w14:textId="77777777" w:rsidR="00DE09B8" w:rsidRPr="004E77FF" w:rsidRDefault="00000000">
            <w:pPr>
              <w:pStyle w:val="divdocumentdivsectiontitle"/>
              <w:spacing w:before="180" w:after="60"/>
              <w:ind w:left="225" w:right="200"/>
              <w:rPr>
                <w:rStyle w:val="separator-main"/>
                <w:rFonts w:asciiTheme="minorHAnsi" w:hAnsiTheme="minorHAnsi" w:cstheme="minorHAnsi"/>
                <w:b/>
                <w:bCs/>
              </w:rPr>
            </w:pPr>
            <w:r w:rsidRPr="004E77FF">
              <w:rPr>
                <w:rStyle w:val="separator-main"/>
                <w:rFonts w:asciiTheme="minorHAnsi" w:hAnsiTheme="minorHAnsi" w:cstheme="minorHAnsi"/>
                <w:b/>
                <w:bCs/>
              </w:rPr>
              <w:t>Education and Training</w:t>
            </w:r>
          </w:p>
          <w:p w14:paraId="6A36CDA3" w14:textId="77777777" w:rsidR="00DE09B8" w:rsidRPr="009432C7" w:rsidRDefault="00000000">
            <w:pPr>
              <w:pStyle w:val="divdocumentsinglecolumn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degree"/>
                <w:rFonts w:asciiTheme="minorHAnsi" w:hAnsiTheme="minorHAnsi" w:cstheme="minorHAnsi"/>
                <w:sz w:val="22"/>
                <w:szCs w:val="22"/>
              </w:rPr>
              <w:t>Bachelor of Science</w:t>
            </w:r>
            <w:r w:rsidRPr="009432C7">
              <w:rPr>
                <w:rStyle w:val="span"/>
                <w:rFonts w:asciiTheme="minorHAnsi" w:eastAsia="Alegreya Sans" w:hAnsiTheme="minorHAnsi" w:cstheme="minorHAnsi"/>
                <w:sz w:val="22"/>
                <w:szCs w:val="22"/>
              </w:rPr>
              <w:t xml:space="preserve">: </w:t>
            </w:r>
            <w:r w:rsidRPr="009432C7">
              <w:rPr>
                <w:rStyle w:val="spanprogramline"/>
                <w:rFonts w:asciiTheme="minorHAnsi" w:hAnsiTheme="minorHAnsi" w:cstheme="minorHAnsi"/>
                <w:sz w:val="22"/>
                <w:szCs w:val="22"/>
              </w:rPr>
              <w:t>Digital Marketing</w:t>
            </w:r>
            <w:r w:rsidRPr="009432C7">
              <w:rPr>
                <w:rStyle w:val="singlecolumnspanpaddedlinenth-child1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</w:p>
          <w:p w14:paraId="537BE571" w14:textId="178AFC80" w:rsidR="00DE09B8" w:rsidRPr="009432C7" w:rsidRDefault="00000000">
            <w:pPr>
              <w:pStyle w:val="spanpaddedline"/>
              <w:spacing w:line="320" w:lineRule="atLeast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pancompanyname"/>
                <w:rFonts w:asciiTheme="minorHAnsi" w:eastAsia="Alegreya Sans" w:hAnsiTheme="minorHAnsi" w:cstheme="minorHAnsi"/>
                <w:sz w:val="22"/>
                <w:szCs w:val="22"/>
              </w:rPr>
              <w:t>Full Sail University</w:t>
            </w: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 xml:space="preserve"> </w:t>
            </w:r>
          </w:p>
          <w:p w14:paraId="37ACB6B0" w14:textId="77777777" w:rsidR="00DE09B8" w:rsidRPr="007C57F2" w:rsidRDefault="00000000">
            <w:pPr>
              <w:pStyle w:val="divdocumentdivsectiontitle"/>
              <w:spacing w:before="180" w:after="60"/>
              <w:ind w:left="225" w:right="200"/>
              <w:rPr>
                <w:rStyle w:val="separator-main"/>
                <w:rFonts w:asciiTheme="minorHAnsi" w:hAnsiTheme="minorHAnsi" w:cstheme="minorHAnsi"/>
                <w:b/>
                <w:bCs/>
              </w:rPr>
            </w:pPr>
            <w:r w:rsidRPr="007C57F2">
              <w:rPr>
                <w:rStyle w:val="separator-main"/>
                <w:rFonts w:asciiTheme="minorHAnsi" w:hAnsiTheme="minorHAnsi" w:cstheme="minorHAnsi"/>
                <w:b/>
                <w:bCs/>
              </w:rPr>
              <w:t>References</w:t>
            </w:r>
          </w:p>
          <w:p w14:paraId="77E9512E" w14:textId="77777777" w:rsidR="00DE09B8" w:rsidRPr="009432C7" w:rsidRDefault="00000000">
            <w:pPr>
              <w:pStyle w:val="p"/>
              <w:spacing w:line="320" w:lineRule="atLeast"/>
              <w:ind w:left="225" w:right="200"/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</w:pPr>
            <w:r w:rsidRPr="009432C7">
              <w:rPr>
                <w:rStyle w:val="separator-main"/>
                <w:rFonts w:asciiTheme="minorHAnsi" w:eastAsia="Alegreya Sans" w:hAnsiTheme="minorHAnsi" w:cstheme="minorHAnsi"/>
                <w:sz w:val="22"/>
                <w:szCs w:val="22"/>
              </w:rPr>
              <w:t>Available upon request</w:t>
            </w:r>
          </w:p>
        </w:tc>
      </w:tr>
    </w:tbl>
    <w:p w14:paraId="3A1CFCE4" w14:textId="77777777" w:rsidR="00DE09B8" w:rsidRPr="009432C7" w:rsidRDefault="00DE09B8">
      <w:pPr>
        <w:rPr>
          <w:rFonts w:asciiTheme="minorHAnsi" w:eastAsia="Alegreya Sans" w:hAnsiTheme="minorHAnsi" w:cstheme="minorHAnsi"/>
          <w:sz w:val="22"/>
          <w:szCs w:val="22"/>
        </w:rPr>
      </w:pPr>
    </w:p>
    <w:sectPr w:rsidR="00DE09B8" w:rsidRPr="009432C7">
      <w:pgSz w:w="12240" w:h="15840"/>
      <w:pgMar w:top="740" w:right="800" w:bottom="74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2443" w14:textId="77777777" w:rsidR="00C71286" w:rsidRDefault="00C71286" w:rsidP="000B7F72">
      <w:pPr>
        <w:spacing w:line="240" w:lineRule="auto"/>
      </w:pPr>
      <w:r>
        <w:separator/>
      </w:r>
    </w:p>
  </w:endnote>
  <w:endnote w:type="continuationSeparator" w:id="0">
    <w:p w14:paraId="24C64EE7" w14:textId="77777777" w:rsidR="00C71286" w:rsidRDefault="00C71286" w:rsidP="000B7F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egreya Sans Medium">
    <w:charset w:val="00"/>
    <w:family w:val="auto"/>
    <w:pitch w:val="default"/>
    <w:sig w:usb0="00000000" w:usb1="00000000" w:usb2="00000000" w:usb3="00000000" w:csb0="00000001" w:csb1="00000000"/>
    <w:embedRegular r:id="rId1" w:fontKey="{4F63524A-6DBE-4434-992D-ED340EEBBBED}"/>
    <w:embedBold r:id="rId2" w:fontKey="{B84DCB3F-67CF-438F-99F1-513820EFACE6}"/>
  </w:font>
  <w:font w:name="Hind Medium">
    <w:charset w:val="00"/>
    <w:family w:val="auto"/>
    <w:pitch w:val="variable"/>
    <w:sig w:usb0="00008007" w:usb1="00000000" w:usb2="00000000" w:usb3="00000000" w:csb0="00000093" w:csb1="00000000"/>
    <w:embedRegular r:id="rId3" w:fontKey="{7A0EE284-DFD8-4232-88D4-F68716DB19B6}"/>
    <w:embedBold r:id="rId4" w:fontKey="{563FD7C8-7775-49F2-8E85-CC94D50D80DC}"/>
  </w:font>
  <w:font w:name="Hind">
    <w:charset w:val="00"/>
    <w:family w:val="auto"/>
    <w:pitch w:val="variable"/>
    <w:sig w:usb0="00008007" w:usb1="00000000" w:usb2="00000000" w:usb3="00000000" w:csb0="00000093" w:csb1="00000000"/>
    <w:embedBold r:id="rId5" w:fontKey="{66E7DC4C-CFBF-4BBB-8105-EB68E2C4372C}"/>
  </w:font>
  <w:font w:name="Alegreya Sans">
    <w:charset w:val="00"/>
    <w:family w:val="auto"/>
    <w:pitch w:val="default"/>
    <w:sig w:usb0="00000000" w:usb1="00000000" w:usb2="00000000" w:usb3="00000000" w:csb0="00000001" w:csb1="00000000"/>
    <w:embedRegular r:id="rId6" w:fontKey="{01DD9442-C183-43B1-94D8-D566D1BCC5D5}"/>
    <w:embedItalic r:id="rId7" w:fontKey="{6AB7EFB0-82C3-4FA4-9806-7AD9FF7A117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B8F4D" w14:textId="77777777" w:rsidR="00C71286" w:rsidRDefault="00C71286" w:rsidP="000B7F72">
      <w:pPr>
        <w:spacing w:line="240" w:lineRule="auto"/>
      </w:pPr>
      <w:r>
        <w:separator/>
      </w:r>
    </w:p>
  </w:footnote>
  <w:footnote w:type="continuationSeparator" w:id="0">
    <w:p w14:paraId="3BC54289" w14:textId="77777777" w:rsidR="00C71286" w:rsidRDefault="00C71286" w:rsidP="000B7F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5E16F0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DA88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5BEBA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C40D0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32C25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4444B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5F042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6DABF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828FC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6F1641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14F1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99A8C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A0A162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EB45C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5200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AE2FA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73ABD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BB0ED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B1A48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0AC5F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6ECDB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A70D7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36A1D3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C425F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E32A2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F6F5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86C23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B35EB9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FE2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78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97494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A7AAE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942DA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F7E29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A5A43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26A85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324E2E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0E48D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90801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CC4F92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EA209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D4AC3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266FA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408E9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546A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58588E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1AF9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8CC8E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CE4B4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C2C2E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0848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CE24E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A4EA3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182E3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9A6ED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0AA3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1A460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5FC98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7A9D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8DA96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74C4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727F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9B8CB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AF025C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25E79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8C4F5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80224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B4471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102C4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B40A4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7125F7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C09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AA065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88B9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AECE3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6027C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77CE1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0342F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1E48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DCEA2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B7ECD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96247F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B4A2B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42CF1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FD87F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9E35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342C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6D2B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9A2D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F589A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75B526B"/>
    <w:multiLevelType w:val="multilevel"/>
    <w:tmpl w:val="107A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4123392">
    <w:abstractNumId w:val="0"/>
  </w:num>
  <w:num w:numId="2" w16cid:durableId="599070292">
    <w:abstractNumId w:val="1"/>
  </w:num>
  <w:num w:numId="3" w16cid:durableId="1743790966">
    <w:abstractNumId w:val="2"/>
  </w:num>
  <w:num w:numId="4" w16cid:durableId="465437276">
    <w:abstractNumId w:val="3"/>
  </w:num>
  <w:num w:numId="5" w16cid:durableId="343093032">
    <w:abstractNumId w:val="4"/>
  </w:num>
  <w:num w:numId="6" w16cid:durableId="1413238795">
    <w:abstractNumId w:val="5"/>
  </w:num>
  <w:num w:numId="7" w16cid:durableId="830144701">
    <w:abstractNumId w:val="6"/>
  </w:num>
  <w:num w:numId="8" w16cid:durableId="672073316">
    <w:abstractNumId w:val="7"/>
  </w:num>
  <w:num w:numId="9" w16cid:durableId="271935970">
    <w:abstractNumId w:val="8"/>
  </w:num>
  <w:num w:numId="10" w16cid:durableId="561211360">
    <w:abstractNumId w:val="9"/>
  </w:num>
  <w:num w:numId="11" w16cid:durableId="12944033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B8"/>
    <w:rsid w:val="000B7F72"/>
    <w:rsid w:val="000D3058"/>
    <w:rsid w:val="002574F4"/>
    <w:rsid w:val="002C278F"/>
    <w:rsid w:val="00343A09"/>
    <w:rsid w:val="00466F12"/>
    <w:rsid w:val="004E77FF"/>
    <w:rsid w:val="0068355E"/>
    <w:rsid w:val="007C57F2"/>
    <w:rsid w:val="009432C7"/>
    <w:rsid w:val="00C156AE"/>
    <w:rsid w:val="00C71286"/>
    <w:rsid w:val="00D36880"/>
    <w:rsid w:val="00D860F4"/>
    <w:rsid w:val="00DE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8D47A"/>
  <w15:docId w15:val="{3F2F87DA-EF87-45B4-9DF0-475A1766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ivdocument">
    <w:name w:val="div_document"/>
    <w:basedOn w:val="Normal"/>
    <w:pPr>
      <w:spacing w:line="320" w:lineRule="atLeast"/>
    </w:pPr>
  </w:style>
  <w:style w:type="character" w:customStyle="1" w:styleId="separator-left">
    <w:name w:val="separator-left"/>
    <w:basedOn w:val="DefaultParagraphFont"/>
  </w:style>
  <w:style w:type="paragraph" w:customStyle="1" w:styleId="divdocumentdivsectionnth-child1">
    <w:name w:val="div_document_div_section_nth-child(1)"/>
    <w:basedOn w:val="Normal"/>
  </w:style>
  <w:style w:type="paragraph" w:customStyle="1" w:styleId="divdocumentdivparagraph">
    <w:name w:val="div_document_div_paragraph"/>
    <w:basedOn w:val="Normal"/>
  </w:style>
  <w:style w:type="paragraph" w:customStyle="1" w:styleId="div">
    <w:name w:val="div"/>
    <w:basedOn w:val="Normal"/>
  </w:style>
  <w:style w:type="paragraph" w:customStyle="1" w:styleId="nameboxspan">
    <w:name w:val="namebox_span"/>
    <w:basedOn w:val="Normal"/>
    <w:pPr>
      <w:pBdr>
        <w:bottom w:val="single" w:sz="40" w:space="0" w:color="000000"/>
      </w:pBdr>
      <w:shd w:val="clear" w:color="auto" w:fill="000000"/>
      <w:spacing w:line="1240" w:lineRule="atLeast"/>
      <w:jc w:val="center"/>
    </w:pPr>
    <w:rPr>
      <w:rFonts w:ascii="Alegreya Sans Medium" w:eastAsia="Alegreya Sans Medium" w:hAnsi="Alegreya Sans Medium" w:cs="Alegreya Sans Medium"/>
      <w:caps/>
      <w:color w:val="1CB684"/>
      <w:sz w:val="104"/>
      <w:szCs w:val="104"/>
      <w:shd w:val="clear" w:color="auto" w:fill="000000"/>
    </w:rPr>
  </w:style>
  <w:style w:type="paragraph" w:customStyle="1" w:styleId="separator-leftdivname">
    <w:name w:val="separator-left_div_name"/>
    <w:basedOn w:val="Normal"/>
    <w:pPr>
      <w:jc w:val="right"/>
    </w:pPr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ocumentdivSECTIONCNTC">
    <w:name w:val="div_document_div_SECTION_CNTC"/>
    <w:basedOn w:val="Normal"/>
  </w:style>
  <w:style w:type="paragraph" w:customStyle="1" w:styleId="separator-leftdivaddress">
    <w:name w:val="separator-left_div_address"/>
    <w:basedOn w:val="Normal"/>
    <w:pPr>
      <w:jc w:val="right"/>
    </w:pPr>
  </w:style>
  <w:style w:type="paragraph" w:customStyle="1" w:styleId="separator-leftdivaddressfield">
    <w:name w:val="separator-left_div_address_field"/>
    <w:basedOn w:val="Normal"/>
  </w:style>
  <w:style w:type="character" w:customStyle="1" w:styleId="separator-leftdivaddressfieldCharacter">
    <w:name w:val="separator-left_div_address_field Character"/>
    <w:basedOn w:val="DefaultParagraphFont"/>
  </w:style>
  <w:style w:type="paragraph" w:customStyle="1" w:styleId="separator-leftParagraph">
    <w:name w:val="separator-left Paragraph"/>
    <w:basedOn w:val="Normal"/>
    <w:pPr>
      <w:pBdr>
        <w:right w:val="none" w:sz="0" w:space="5" w:color="auto"/>
      </w:pBdr>
      <w:jc w:val="right"/>
    </w:pPr>
  </w:style>
  <w:style w:type="character" w:customStyle="1" w:styleId="separator-main">
    <w:name w:val="separator-main"/>
    <w:basedOn w:val="DefaultParagraphFont"/>
  </w:style>
  <w:style w:type="paragraph" w:customStyle="1" w:styleId="divheading">
    <w:name w:val="div_heading"/>
    <w:basedOn w:val="div"/>
    <w:rPr>
      <w:b/>
      <w:bCs/>
    </w:rPr>
  </w:style>
  <w:style w:type="paragraph" w:customStyle="1" w:styleId="divdocumentdivsectiontitle">
    <w:name w:val="div_document_div_sectiontitle"/>
    <w:basedOn w:val="Normal"/>
    <w:pPr>
      <w:spacing w:line="380" w:lineRule="atLeast"/>
    </w:pPr>
    <w:rPr>
      <w:rFonts w:ascii="Hind Medium" w:eastAsia="Hind Medium" w:hAnsi="Hind Medium" w:cs="Hind Medium"/>
      <w:caps/>
      <w:sz w:val="28"/>
      <w:szCs w:val="28"/>
    </w:rPr>
  </w:style>
  <w:style w:type="paragraph" w:customStyle="1" w:styleId="divdocumentsinglecolumn">
    <w:name w:val="div_document_singlecolumn"/>
    <w:basedOn w:val="Normal"/>
    <w:pPr>
      <w:spacing w:line="320" w:lineRule="atLeast"/>
    </w:pPr>
  </w:style>
  <w:style w:type="paragraph" w:customStyle="1" w:styleId="p">
    <w:name w:val="p"/>
    <w:basedOn w:val="Normal"/>
  </w:style>
  <w:style w:type="paragraph" w:customStyle="1" w:styleId="divdocumentsection">
    <w:name w:val="div_document_section"/>
    <w:basedOn w:val="Normal"/>
  </w:style>
  <w:style w:type="paragraph" w:customStyle="1" w:styleId="ulli">
    <w:name w:val="ul_li"/>
    <w:basedOn w:val="Normal"/>
    <w:pPr>
      <w:pBdr>
        <w:left w:val="none" w:sz="0" w:space="3" w:color="auto"/>
      </w:pBdr>
    </w:pPr>
  </w:style>
  <w:style w:type="table" w:customStyle="1" w:styleId="divdocumenttable">
    <w:name w:val="div_document_table"/>
    <w:basedOn w:val="TableNormal"/>
    <w:tblPr/>
  </w:style>
  <w:style w:type="character" w:customStyle="1" w:styleId="em">
    <w:name w:val="em"/>
    <w:basedOn w:val="DefaultParagraphFont"/>
    <w:rPr>
      <w:sz w:val="24"/>
      <w:szCs w:val="24"/>
      <w:bdr w:val="none" w:sz="0" w:space="0" w:color="auto"/>
      <w:vertAlign w:val="baseline"/>
    </w:rPr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spanjobtitle">
    <w:name w:val="span_jobtitle"/>
    <w:basedOn w:val="span"/>
    <w:rPr>
      <w:rFonts w:ascii="Alegreya Sans Medium" w:eastAsia="Alegreya Sans Medium" w:hAnsi="Alegreya Sans Medium" w:cs="Alegreya Sans Medium"/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spanParagraph"/>
  </w:style>
  <w:style w:type="paragraph" w:customStyle="1" w:styleId="spanParagraph">
    <w:name w:val="span Paragraph"/>
    <w:basedOn w:val="Normal"/>
  </w:style>
  <w:style w:type="character" w:customStyle="1" w:styleId="spancompanyname">
    <w:name w:val="span_companyname"/>
    <w:basedOn w:val="span"/>
    <w:rPr>
      <w:sz w:val="24"/>
      <w:szCs w:val="24"/>
      <w:bdr w:val="none" w:sz="0" w:space="0" w:color="auto"/>
      <w:vertAlign w:val="baseline"/>
    </w:rPr>
  </w:style>
  <w:style w:type="character" w:customStyle="1" w:styleId="spandegree">
    <w:name w:val="span_degree"/>
    <w:basedOn w:val="span"/>
    <w:rPr>
      <w:rFonts w:ascii="Alegreya Sans Medium" w:eastAsia="Alegreya Sans Medium" w:hAnsi="Alegreya Sans Medium" w:cs="Alegreya Sans Medium"/>
      <w:sz w:val="24"/>
      <w:szCs w:val="24"/>
      <w:bdr w:val="none" w:sz="0" w:space="0" w:color="auto"/>
      <w:vertAlign w:val="baseline"/>
    </w:rPr>
  </w:style>
  <w:style w:type="character" w:customStyle="1" w:styleId="spanprogramline">
    <w:name w:val="span_programline"/>
    <w:basedOn w:val="span"/>
    <w:rPr>
      <w:rFonts w:ascii="Alegreya Sans Medium" w:eastAsia="Alegreya Sans Medium" w:hAnsi="Alegreya Sans Medium" w:cs="Alegreya Sans Medium"/>
      <w:sz w:val="24"/>
      <w:szCs w:val="24"/>
      <w:bdr w:val="none" w:sz="0" w:space="0" w:color="auto"/>
      <w:vertAlign w:val="baseline"/>
    </w:rPr>
  </w:style>
  <w:style w:type="table" w:customStyle="1" w:styleId="divdocumentparent-container">
    <w:name w:val="div_document_parent-container"/>
    <w:basedOn w:val="TableNormal"/>
    <w:tblPr/>
  </w:style>
  <w:style w:type="paragraph" w:styleId="Header">
    <w:name w:val="header"/>
    <w:basedOn w:val="Normal"/>
    <w:link w:val="HeaderChar"/>
    <w:uiPriority w:val="99"/>
    <w:unhideWhenUsed/>
    <w:rsid w:val="000B7F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F7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7F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F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Rodney Epps</vt:lpstr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Rodney Epps</dc:title>
  <dc:creator>Ann Epps</dc:creator>
  <cp:lastModifiedBy>Rodney Epps</cp:lastModifiedBy>
  <cp:revision>3</cp:revision>
  <dcterms:created xsi:type="dcterms:W3CDTF">2026-09-04T04:45:00Z</dcterms:created>
  <dcterms:modified xsi:type="dcterms:W3CDTF">2026-09-04T04:46:00Z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abfd1a25-488b-4a61-927c-fee474190bc6</vt:lpwstr>
  </property>
  <property fmtid="{D5CDD505-2E9C-101B-9397-08002B2CF9AE}" pid="3" name="x1ye=0">
    <vt:lpwstr>+F8AAB+LCAAAAAAABAAUm0WCwlAUBA+UBXFZxt09uxhx95x+mD3MwM973VUEEA6GGAGBQI6kOIoiYZiEMJ7gcRgiIY6Fu9yMgFAXdrBaS73cm90ZlwT1sTcv6qQhWgtenDGq2DdjANHdXEK3vyl6pqzJX6c0qRwljsDcxht4doWfTeOKTxMS2DklSC/Io2IMfB8kGtYKlWm4EFiPipPkgK2N/WqQ98TamwmfViO019zsEQC8JMJiO7XIYFrDwH1</vt:lpwstr>
  </property>
  <property fmtid="{D5CDD505-2E9C-101B-9397-08002B2CF9AE}" pid="4" name="x1ye=1">
    <vt:lpwstr>DVwdugqKGKjqPIEJhWTEHcrzht+6EDW/RrtBZPLL24vrSVmXdQBeNyhjF/Oq+0TA8bHt4zofKnlG/dtEwJgzM2y+HMHql9mxcP/3tqRoe3MlInts2mkMTdw6Vfbb4S5xHzoukILEIPOm0zA/r9SmRbMkFfVt8GRR3ta7dYzUX5h1ULq1MyFpExdCTxACTMqi+3IBmONs/6+OSiEYBeE6IaUZmK+Z4A+owQpDtrnQAk9BP8o6FJuZS4kMU56Rkmz</vt:lpwstr>
  </property>
  <property fmtid="{D5CDD505-2E9C-101B-9397-08002B2CF9AE}" pid="5" name="x1ye=10">
    <vt:lpwstr>RKIFcJzCtHT0H3xzftQtIW0LLikP3aKJjJw/ncKWVO41G3uQ6RYnT5eSVI1yFzFseI9Ll0PpZUPuBXpW1e0jWZT2lsvxwqm4/nZZXjOLsQf0aw9WUaYCQs2UxmDzGybc1Rf0YAc1tHD2E5KQ6WZ+rN6oiTpz1cc4CxB3pkOsU36alMt5vLeZZQxkxuursNQdqYLaLh0GBSVjzEFUP7R3hsDXGH5LX3q4Y86q7Y/YYAASwuxXa8MnxH4FIf37P9u</vt:lpwstr>
  </property>
  <property fmtid="{D5CDD505-2E9C-101B-9397-08002B2CF9AE}" pid="6" name="x1ye=11">
    <vt:lpwstr>vD74PYFs2Mesc5k9OTQyHfEavAURhuS01BceYcI2YQRT3DqirsKiSfG6iladnQMniP8SzB7A/49flZSyJD7nRErSs8kbnqJYdOq9yOtJYDE6AY4zbv2H2YDiFEpFCnBblZ8t2+U337CcRDswKLqPvgsdiY66J3lAGKRcEDwxrOunygjlXmDE4A8Rs0P2X4RONBSVrTYebKfb6doVAqWL9TAApgGUkQjY1N3MCRv5kQCLJUx3WQtJl5iq+VaiOHf</vt:lpwstr>
  </property>
  <property fmtid="{D5CDD505-2E9C-101B-9397-08002B2CF9AE}" pid="7" name="x1ye=12">
    <vt:lpwstr>zkY+7jd4DFh/wixkSsSEqVDbC+nFrSPyhlasugoooyMeM7XfwTARIjUkiiH1Y48HxT6GVmw/BIIUzbM/ihh7Ea1ZmFOD2a2a5WGcN/XrTrBputCppgYMVnhghgX4hbkvp2yf2NFZ9zdzAp/9KHtZZgo5kg82K11mvyIhuyWCb8pApGjhz97dVy1jf+BkJrKpIl/xh47cYjXdAznqKN8tdOTFAmHMcBDToZ3ookUXsT1ZlcJmogO6Ucj6cIcJNgB</vt:lpwstr>
  </property>
  <property fmtid="{D5CDD505-2E9C-101B-9397-08002B2CF9AE}" pid="8" name="x1ye=13">
    <vt:lpwstr>TqpyZCHysw0GKMVWRpAhCsAWD/OMDcZIDYP/MK2JlEgnAq/ZjabYnZ5h9XHvOPb40K0vimd/u2CdPUZuyqR+Db4ZcspBPJyD5usUWPbYKC4ts1G0lDSYkCw7V4MyS943KRV5zeKJh82kfLXpjnFPtql6pfbqTtoHUeOARjMJE4ntMG5/DgJnZoCDV4yGk7+5LeqcfCRqW3x09hizpXLX9lfoQ9LfV1A9LcJ/t0wW/oJ7T2e0g8j77LUmZEKIRuV</vt:lpwstr>
  </property>
  <property fmtid="{D5CDD505-2E9C-101B-9397-08002B2CF9AE}" pid="9" name="x1ye=14">
    <vt:lpwstr>zZkaa1ZARBpGser2SEAqTic0zUC+r4jU1AbsIPMCAUel6Sb+UEtiCNZZelRylQ3AG7vL7kENcDmICuqrlVLNdHfjGjz4RtkeJU3fKe1j0gsjd/+E2aX14xjh+ePBgGdgc38pMDaKo/oMb2Ox0X40uUk0RnChSX9yKT1MZmMUPFQCiBiJwZZbfPsyhJC4/NOopOQgWASRC/FKtnvCbBGqA6k+f6xIjqUE8urkvw5bcYkldM2wBkBM+WhsMZ5zPEp</vt:lpwstr>
  </property>
  <property fmtid="{D5CDD505-2E9C-101B-9397-08002B2CF9AE}" pid="10" name="x1ye=15">
    <vt:lpwstr>/ijaEaeF/0dalF85KOV1/ESD02L57t6TSRLUJXM/VuxikFuSDc18RqA2Ha+GLPNQlSR7EReXopMSVzZD0hZpj58IqPc1P19qGgNdgbFdNQ0opN3ytIqaclP0tlR3B+KfBbMeYILEYvs7GeYWExxcddfAHjlBER61H1AEvrcjAGb89M/tREvb+5rYtPDUsut5oVrS/1N036vvtgAK7aqPmoyk3G+W5pehbd4UAz1TAJUF5UF/GBo9H30Qs7NjVP+</vt:lpwstr>
  </property>
  <property fmtid="{D5CDD505-2E9C-101B-9397-08002B2CF9AE}" pid="11" name="x1ye=16">
    <vt:lpwstr>K7F0tZ31DZ3BNZ0agG28ic34jPO6Eid096aTQoo21UdPx9674oUOcmFAdg7kDEgBGBgpnHIPkCEk9Rjf8hJoYq9JgvBIlKBk56W31SDWjMDxtFP71gSGsbhBag51j59+VLFsBv2a5Da7d/7UkoR9QfhmcxktfoRqtcvQ+Rk9WtvyhbKk0tCRGr5S+ZKzW7PWDase2FpXgO8/FpCgRUtHPaX84AdmKtyaFSjesN0FSnLkK2PSXfBxdEXxILHK+qp</vt:lpwstr>
  </property>
  <property fmtid="{D5CDD505-2E9C-101B-9397-08002B2CF9AE}" pid="12" name="x1ye=17">
    <vt:lpwstr>Lo0+2wUxwynkwfOerJFg2Kt02oojOV0LfqDXprALoDDFC0D/9+iOvOfbbTDR283r28gP1jek16tSdGTkXop4fJ9i+8O9ywNRlSfPsqXTIx9KgiWGmygGn3s9uW5bh/f48vj4nR9nCym1TRg7yVgLkQIBWuPACox5nNXnPz4gucIheWuXBF3PDd9LgduLpmcKI84j6lv5FXb5tkfduop0wq9Bx4Ld572KovUcd4nVwz776tL9s2U2zv6NGp+xK7D</vt:lpwstr>
  </property>
  <property fmtid="{D5CDD505-2E9C-101B-9397-08002B2CF9AE}" pid="13" name="x1ye=18">
    <vt:lpwstr>hu2qwFkmo4i8KE0SgZ8LxHgR+EVSqgZV6nXu1OlX5l/bSJkWi/8qn8SvhmCshrJx/W7ghD2RnRIjNf/bSWW9NmU385N6i7AoWYz2VG/vJ51rfsnHTUqI6vvoaV0NVEWxkECpcb/DCvWz5oQ+e9tBVG+yvszXBWmbF6Bj1EawJGN3FmdWahNRB3pxos7ml1c5oSwzhHLeGFM/LhHHlAQMRM3KzFqhBuD24MaeicPhVsI7TNmMBixeI+2cVPB8jAo</vt:lpwstr>
  </property>
  <property fmtid="{D5CDD505-2E9C-101B-9397-08002B2CF9AE}" pid="14" name="x1ye=19">
    <vt:lpwstr>qU7EMQCaUPDBCTxCav/mFkPw7N33ZxfQOoQnHtZU+MouY5hZ6fFsHqrfZf/Hhuk90sBPVhVo7Uw6Rtwt+aqjoQmIKtRAMe4dK3uXoCSL68XkO+zpH6xUduiXUHAot4gS5cXDxqEShjw6B57Ipa23++MaXbiyLLJ0kFXTiPRgXV7DIVS3XKLrQm/DyseVMOaVFO9yohFFVMjcI7MER4Un5vTTGxOTqilf9Thu4y9tRUZER+nOStIrnzX19RGRl+n</vt:lpwstr>
  </property>
  <property fmtid="{D5CDD505-2E9C-101B-9397-08002B2CF9AE}" pid="15" name="x1ye=2">
    <vt:lpwstr>w0AYG3B5zTtXhpBJOzXcax9ho2xBjVNmro+i5TfqvS5JkkfSBHQnuETcbps5edYZUJ61NCgEnCX0nLb7HniBAnO42ESf8xwY3bmkMSjEg5NCWTmtMMxn6RzQCb+VZEAwrTyIYrszZ+5W/tTdIcauMaARlQakj8gNTHlyUrDR4uYL/MeSvsxifKFNhXQT5MHzWwjTz6wajWNXPisv4OX65KcAvXheApjTxaldWZ7+lg9Rp/EfX1EEL2bPHMH69aD</vt:lpwstr>
  </property>
  <property fmtid="{D5CDD505-2E9C-101B-9397-08002B2CF9AE}" pid="16" name="x1ye=20">
    <vt:lpwstr>Kuq35Y4cE755j8nqHhH4tjoXfuAv78VV9lyUOe9dGviI610QNhvoOr+lSA96ImI0uvVDwDAHttWnBKtOtMQ6rCFMIKghrtRiGqPExaHfVvdkMe40votIhfzJpa4hZMgxnXLYaaimpPyifvJ14RvahsDG+ilGFKJvXSmF70ILSatxp9VgXi5iUjEfd+2kq4LZUSGyWO1OO1l5z50yHMafH9XwUlUs+PmKDTUgudUALQ/n/kUy3Ucjz/7F2d0rSWH</vt:lpwstr>
  </property>
  <property fmtid="{D5CDD505-2E9C-101B-9397-08002B2CF9AE}" pid="17" name="x1ye=21">
    <vt:lpwstr>CQ1MM0+nj5zttGcYPfZtiEeYfrgaqaOjIzSfG5aXru53xjgihC9/5NeI16481ooWtfq5O6vKz5s899oXc6ybs2CU4F/HfT0a7I332hQLp3hGzGS/Mhpm4OwaOUah+zvOFxdzBjz5qv1fnx+KzEnkVDFEC+49UyB8w3VEDBJ41J6rQLyjtUXZBPtlWT5+zy3//FlKODDHNHbdIqVHPF/FE7gde0ndq6dwqqsm9fJSBp3V9clBWqVqIpjpheQRCxg</vt:lpwstr>
  </property>
  <property fmtid="{D5CDD505-2E9C-101B-9397-08002B2CF9AE}" pid="18" name="x1ye=22">
    <vt:lpwstr>wSOXwtj5xcTlA6thmPcaaOgYizzuQnBevZXD0qB9r+gkOpJXaO/Li6VJ1vcIN1cjS5sbG6O/WNHA34SC2ph0Py72Aux1xJL7kZf5ffmrx5Llen8BtVsxa5p4I3ejMUVhyTR23/XiMnCpvjScOrfdeuSn279EfKUZmUKZoA759T9yGuqZJh70Fq+qy/kYIXUOTEEJKnyKlWGbiGrzw29PdKnGf0vKBrRe0DHNZGg7Ng7uNJZRhgue7znHZJBJTYe</vt:lpwstr>
  </property>
  <property fmtid="{D5CDD505-2E9C-101B-9397-08002B2CF9AE}" pid="19" name="x1ye=23">
    <vt:lpwstr>ubyOUGgHGmSRIzM9nBrXagJgNpbEPffvo2TWSfUGh2hB15mBn2Z1GMONA8toRiNFhaYcBVQ0ZRLiiYCoWx0zrdZt8Phwod8u0/yH7r7UziT0UJwRz1j3vn9GfF1wczd/cY7fjv2ZX34APVvkg9U+n1V62tHTBNLetZBYrzMrD0g2gxQFUmaxYr/8NCQSHc0Dsn9gp+hGSwKgObKCl/s/Go3d26de6BHoF2TZ0cZ42PrygRYW9dgICilHJetx7nO</vt:lpwstr>
  </property>
  <property fmtid="{D5CDD505-2E9C-101B-9397-08002B2CF9AE}" pid="20" name="x1ye=24">
    <vt:lpwstr>u7wN/4T7PYphR5vwyOncGX7PvD6hnV0nf+iI16QHIgOO2rnJZFZJepI456WSdEFJFHxbhImlD1DryUOC8WLhloi59IhZ6aWAjoSeofEBboSdcIACahlRqgxQQMkjQLYu1tQa9Rke6loXEEsiZM3TcwU4FBuN4bv+MnyEYf5D0emeGYZ2+AU4Jd7PPUzBHqcyRdaldlHXGUlrN6a06loFIKoPueJuZEPejVGeMT6Kw/A/h7dNMUgE/C1bDiCcH+y</vt:lpwstr>
  </property>
  <property fmtid="{D5CDD505-2E9C-101B-9397-08002B2CF9AE}" pid="21" name="x1ye=25">
    <vt:lpwstr>1e1KjgYC6oGjB03usIc02M2yHjeW8MnTdBqTSHned0Vqrrhq4P3De4PQ3wJ7WVhH2XZt+fl8QjE7aefB30BBw/+LzUO8faSzS0HoFarPbccTkR5NkXLZlBAFXj8Y+xokgo22ZdxaYgDunlxjCDhHtovVshm/g2wkMLidzZ248KOGz1VVpmhd8mcKbAt7Rfqc3xho546dut2IshskwagZNRDPSyUpd3qwrRJHnpIkdU5s09g7miHM+XQsi1WG46V</vt:lpwstr>
  </property>
  <property fmtid="{D5CDD505-2E9C-101B-9397-08002B2CF9AE}" pid="22" name="x1ye=26">
    <vt:lpwstr>1hCpGlHdLijEMaz8QU8Wj4fOifooC5OQ0+ZmAdtDrlCUjVWD9z3fEzDiZjIUyFhzwTspkA2g9+3Cbm6v5qXdMVEkrUTt6B/gOT4NUqHmv+NhOaZ3rD6QbwnBgbKwVzRwJN5+wDnHrYdOHdGMrVa81e+nem6t3Y9eVCGmr0ZONowOiBqUDvFCD5VcTmJ/pedEmucdW2MTpTMs4J0766Y4U82y21RFPY4f9mbev9eCBxPsEs7AW8OFwY8srdDGyy5</vt:lpwstr>
  </property>
  <property fmtid="{D5CDD505-2E9C-101B-9397-08002B2CF9AE}" pid="23" name="x1ye=27">
    <vt:lpwstr>IzVBWfGR5cFI9LeDWgX7J61lbG6z4KTShzL4O75ZVijxqd4tnx86/ikpK4Wh/qTPcwH/qaMPKTFkbmxOLKQyfhdnMIXDsH5qxle4GkruT+TKi6Wl0CJCbBO8EVuaQ0HRFCObsLqI+kCzBSvhNj1u9vyIMzwtZD4u9PB5auAeFCb3vurxWBEI/94vRJ75U2pr3ROuze7SymtkeQR25LG5PUT7lCEYnfx2CpyC9ZXmlrfZrAm8Zmn2r3vA5ifLmqA</vt:lpwstr>
  </property>
  <property fmtid="{D5CDD505-2E9C-101B-9397-08002B2CF9AE}" pid="24" name="x1ye=28">
    <vt:lpwstr>qwdfTumw0VGCT/LY8afgsJSC0d5xTcMUaeQQI07Ineal7k/SMT9zJk5HJirPOGa1ekldpb9qUzQMMQXefu+r1dMJ0cOthSK+b5+uiJeLXomlgZgsGDl0XwOhGl2lZuRkdBxGRX5ugbKnDbL1hBAOHp6z1pAnFfzy8/vbYZpQ856UXqzSso28XmmbP7UlNWsqWZ4v5VlDLJVYbJGBwEffD4g4M4GLoKkyXaIxMl97NkOjBs38ghfqwwmaBDHVD3/</vt:lpwstr>
  </property>
  <property fmtid="{D5CDD505-2E9C-101B-9397-08002B2CF9AE}" pid="25" name="x1ye=29">
    <vt:lpwstr>mwI8fyVXpV5avmXAtxfxS+PIQMGQJcRLDvP3VIPFaJQjrSUycbhOJ1Z1ubxPrOewOzk79BMfmfsD+QmqM56E850Aip5iHrDxPOw7XXBwGUMUdpReUFfMqPICQrYdN8GX9B6GA0CtUjSDeDBCYKwyfXfvBW59GZ0QVmVBS/WxU6Us83xNrc5Ybjv7WjT69I0DDswa+oUO92vdVjraa1Hpl6VGlvHP+bccwzoQqv0BLp6N7xSAp6Gf93nAXIJfQ8+</vt:lpwstr>
  </property>
  <property fmtid="{D5CDD505-2E9C-101B-9397-08002B2CF9AE}" pid="26" name="x1ye=3">
    <vt:lpwstr>3ohwf6YqtnE4ax8Srk3NyM7nhxtJeXO+zl28j1dREwkLQC6r6aDF0oF5lIV6UXrbnTyLMtLAZxMVw2Trq+0PkYFn3R/HZHZoV8dm9nP8Iy0yQE4mkGV4X6OQiIqWBxLd32iC9T7jsICdeTayRb2Xrbt+kN96eXlpazqmzSKL1WeZ/9kFqSCdwg+xGEraG7bWIuZoeBKbuS3SL2q0MNuBcduMt6+0s1J71BrpOoET8Ww2OCqVJzB6mMVL9PudEIa</vt:lpwstr>
  </property>
  <property fmtid="{D5CDD505-2E9C-101B-9397-08002B2CF9AE}" pid="27" name="x1ye=30">
    <vt:lpwstr>NBKryg1nnF+b8ufM4YpQFYQELrixq/BAbntdiduWKTuyPxnjQnD+xqvKguveQVqyqvpWZc9ccNe5lBsGK5cJi2C47RShPBP6W/A6NJltcRWrTSR23+pUX6XVtj5Ct28sbPV6SNH7gkqhsJZa21O0HoZmplkRM5NyfHYG1K4FAYnRNri3/uszlsSKJMH6TyOdes1GqDb+Aq2g40Ly55Mw2ChWqlV5XsKuzadBAiDThiv2GUnIhv4qPPWJf8chtYY</vt:lpwstr>
  </property>
  <property fmtid="{D5CDD505-2E9C-101B-9397-08002B2CF9AE}" pid="28" name="x1ye=31">
    <vt:lpwstr>oQMAnqDlC74AaAfWuz785WgPXW0LugJKHvMs6Z/+NjP+uo1me6U0OYk0mbJnjD+9hAtWzHis98mii7vY6IhvAsVDVXB1z46iWx5pEg+bCNCTPStRRkwt4XIjIKn3lXTPhz/cZJUPqDP1nHhddeZataQJLUhjfqVvs+Xf0FlvAPtU5inhCIGtKI/aB84eB+Q4nqbLxOpNXWQ26aVVuiOx1Jb8k4fMONX9og2KDgtHHPpjiGcLZ9hm+Kldf4YwOL1</vt:lpwstr>
  </property>
  <property fmtid="{D5CDD505-2E9C-101B-9397-08002B2CF9AE}" pid="29" name="x1ye=32">
    <vt:lpwstr>MxQjPZyedspXT2rEFnXJgErQrId3qh56VY5QjrvO+gJ8oB+iFwZu1fsWrhgcM7D8Nl6vM1FffRku/YZ3Hu3WXZGOz/PfN8i2zDcSjC6ESoMvXxMS9OdNh+Q8aF53ey7un1axEWE2IaZNo8ONNwwT9tazxAlBxzLAGp+0kaOMTuBJT2xueGISTgGwvu2P3rJsXEQxgounVOHhW8NhvH8NheNLjjDj6rNBkIP2E7Boh/iVKM8EAId2vcaxXYyUy2T</vt:lpwstr>
  </property>
  <property fmtid="{D5CDD505-2E9C-101B-9397-08002B2CF9AE}" pid="30" name="x1ye=33">
    <vt:lpwstr>7FHcGuzDdNmVHFobSWG6T23XmdPU3dLnZuUpZlMEHEnDk+s733t+H33mrZjdaoSPDN/s0we5lYmMFbtZ6wVK85EDRegElyfuMznZU9LdcyfPMu81QngzOHHGkBRjXYium1Kgoy9zaD9nPIlRapp9QV6fjmZPGGFQ6SKpw2odsDE+ap2jZL5Wf5oX5/czrnPBHaMDMp2KxS4tAlz0JFEuxalSANKIJYJjuEVn2sK9qzblkDvJzICn2L79l6dl3n8</vt:lpwstr>
  </property>
  <property fmtid="{D5CDD505-2E9C-101B-9397-08002B2CF9AE}" pid="31" name="x1ye=34">
    <vt:lpwstr>Ffry2IPLkSiMZxgeQikeAl7a/1cRvK66sR9W0YA1ztnnMVlF8QYw6F6rTV49cScTb1TFHUrsewxaQyuvCOszjj0pTs+VZ9anQ5ZcuxFvoHI2FdeQecsgJZffojMHaG8NFPVWiYsMHewP3ILfVDcX/CleyXivMJf8Xn5//dSPlWsoZkh5WHJ9lbR+4ED/lKX9k2uVJBQv1Gwuq2gv8iVytu+/7tkfgx2Tx1arIP51d3QyL4wb8PmBlWd/Eof2AGR</vt:lpwstr>
  </property>
  <property fmtid="{D5CDD505-2E9C-101B-9397-08002B2CF9AE}" pid="32" name="x1ye=35">
    <vt:lpwstr>aJ7fsHkdA/wtknUFH1gNBYLeXmlyTzBR98Cvuy4Rs2+ls1825L7Yj5b3a9fTJTLoSd3v9x1PvboB9CpVebHfDKNDjkcv4rpIJ6RAcLCT4GLPALQVC3GEz52XiRQVW8CqdLcAfhinwZ0B8FWM3T/pIdXcDdIQ5yKZtX98p/mKC5y8JEw9lxV51g+kwH5PMlU05F078hExPlJz5LQ/NKXApUpbjmIQ7BL6UdW+ttPZ1TateNpcePY+x063fRczn1I</vt:lpwstr>
  </property>
  <property fmtid="{D5CDD505-2E9C-101B-9397-08002B2CF9AE}" pid="33" name="x1ye=36">
    <vt:lpwstr>5liQsrvQ+qVpCYp6dlOt/JmwVZVHDUw2Sbdh6cpRR7n9oZnF11LrTMK0VuE9a80//kUE16sklywQYjPUUL22B0YffF8KSUHd02ULfu0eYh3joJbdnx+SwaqNkuDk6bXQHP12GdB2fSjP5n/1YjVlAFvJpH7nInJpduCn3G6ehJFXofMYYx2N6FF8XUPIF67Hdg7ojQfLNT/uQi3uquJ3S0Bkw1TB2JULpnEifTdm8P+OAKlZBA2SdIwEO0VeiEh</vt:lpwstr>
  </property>
  <property fmtid="{D5CDD505-2E9C-101B-9397-08002B2CF9AE}" pid="34" name="x1ye=37">
    <vt:lpwstr>0Y4Bana4OG7napd7mPfCogE/ZVbLYZrbXSAjXnWFKYxzS2pvhahWfgEfKozOyLGMpKpM7rvud0a2QzvPTKSEzOwe4XabetmQbU1LtRamd4Xrlfwb0I+LL+mbrDkszOi4N0PfpOh50dSTaUDtmcBzOAhO6jxYfKbwF7YP4XDCAr742CMF6SI98J8gCrA9L0g2nZraTEvi1VdU11BdvVK22m2bGa+WzBQwLL/xoc+cCGz/Wmih1NaeE/sVCRQ/ian</vt:lpwstr>
  </property>
  <property fmtid="{D5CDD505-2E9C-101B-9397-08002B2CF9AE}" pid="35" name="x1ye=38">
    <vt:lpwstr>0nq5B6b2IfF7eRfsZAInTCuriqWzexB+xPwhjEHhhZPMKe9MDziP5W9H6ChehtMb2L97Qzz/PBW+2dZ6jHeXy1fIBAR1uAn3l0WXdSdMF3OVvWiZ9R+fODPJUEy+19l6BjcRGbl7SvaJXk7qX4tYt9ljHDVzMjGZF9UxHJ1JkBRr7SBrURVRtlE8nRdh85Zk3qAinxqQCKYbe1f1hi8SNlQx27qdpHlDyyQxKR++1mwsP6zw5iGMzofEVCUAs3e</vt:lpwstr>
  </property>
  <property fmtid="{D5CDD505-2E9C-101B-9397-08002B2CF9AE}" pid="36" name="x1ye=39">
    <vt:lpwstr>UnmdJvgGkae41F8YryDA4lWDuSH1ZWuH4iWQWhNJHamBRuiHTHwwD3JO758VZQ29PG+8Cpmwax3sobZyYd4YPjP4LB387vHdsIcaAqAr9/WmKH/zxwGoupLEF1rmqCHopHpFYr1kk7ixgY+SZR67cdN4CXahNH9Ea0SlfcdDyLW4WzqMrLkOEN2kooQAvbmXB9JadJ1oPwB/r2gbGuVDaIg+ldH3K7T5cKZpBNw5kltiQqhpQnW4P6D8fas0UNi</vt:lpwstr>
  </property>
  <property fmtid="{D5CDD505-2E9C-101B-9397-08002B2CF9AE}" pid="37" name="x1ye=4">
    <vt:lpwstr>o087YLNLRaMXQ1BdISA9F53iGTiEHwUDR9LbZAUYjKz2pGBCYU39VvTocnI1a7hGcVw4yjb220Cg6+STwtfqylOAbBUkcqukmsFgGgC1k5AMN285PgmL2xhlqEQgdONjBAEWDvF4ziDtfS9rSuIZSGjyMxehqgyOiCa5sIJHCKF3u/Hsa86Q52cRsZLWLJQaw4Riw/2epuJp45nUkmKOoaQUK3wd1IlIB26JdLXh5yiM3XaxrUSSYH/GDJ0tLEf</vt:lpwstr>
  </property>
  <property fmtid="{D5CDD505-2E9C-101B-9397-08002B2CF9AE}" pid="38" name="x1ye=40">
    <vt:lpwstr>Qm+zEWVtuTSClmV26l9bJhZtVKv7wIaGnoUAHpwksany7Iu+RoUMYZoZdFrZI4alfb0KMPHqyH7vp+lFM0CmE7WhNcvfNoi98uuRCc7HAPGkq/7tcRMIvIFvLXYihG52I3jdGBwymD4NXLGc94Txw3UDOY5gaqBd3WZ5QG0LBqQK9HWDl8XHgRfV2dDPXorgtuGHEzuFCNv1TPGJWixF/6qljNKj+QHyTAwwfmn8GA5fW7hpipSWvX+eyWDjtZ7</vt:lpwstr>
  </property>
  <property fmtid="{D5CDD505-2E9C-101B-9397-08002B2CF9AE}" pid="39" name="x1ye=41">
    <vt:lpwstr>osQL0accNCaA1WPyskiJZCGpXKpRraskuezLHHvOeENWTX0fMRkSPXgP7al36tR0FznxMD9/6CkYHJXc9rNrI8/uR+vlgt2nkDzLxxK6ZkZ1xduQOKFXRwCU+tl/Vm10MJ04L+1CnFAcinsRyyAdUJ7m9RB9VzOwxwGcAy+mJCVvz3bMyf4ymTYBOx3WjCF8zf8YNuRVY8OLWAGqgz0IWolPXO7y0VEbsDn1iVx37MefMX62lzmt/Q/geT8rCkH</vt:lpwstr>
  </property>
  <property fmtid="{D5CDD505-2E9C-101B-9397-08002B2CF9AE}" pid="40" name="x1ye=42">
    <vt:lpwstr>8XjwYjgSPnbBUNuLHjJOksbvilT7I17Zox4S4IlZDYrfkxLq9OZ09VuQHpqVQyRsoRBeppx/LcfoGlRHClSErFNbZJpZ8E5jJ8gPzQcnEJr55rUFHnwnyBA+V1kJejFMFg5AGCVrCZX/Q2MIYUPuDaMBs7zxz8K2CVQF7llZqb0mKCpifrbwyWtZpqGjRApIOYIlWR9ETnLmAp6xlGlM1lJR25eKkwICG0vU7Yqy9kVF1iWQQJwgQ/7isQ45hB6</vt:lpwstr>
  </property>
  <property fmtid="{D5CDD505-2E9C-101B-9397-08002B2CF9AE}" pid="41" name="x1ye=43">
    <vt:lpwstr>oj57BcYt7iQdZuEsexkSdaonirbYSoNFCPr0WzmRCkvR7yKoH6zCvIC69fBcer3WO2YVzJ/N4tehI/wY68Wy2YicY7qw3q/smUSHnvTvGT8r3OilQiAbSETj8wGNvktIbxtQ2uiHioZHGkzj/3z5HHBAQcZwbdb5yfqwnfqwjXBbmRNujMmL9r2I5KdaHq0T2p+wOsvY4wTrBCZ09wgDgwHirSKefokkLLIWX67FMh30Iny77GefVN1K6vM+jkL</vt:lpwstr>
  </property>
  <property fmtid="{D5CDD505-2E9C-101B-9397-08002B2CF9AE}" pid="42" name="x1ye=44">
    <vt:lpwstr>wlJdrGOf6blzKGlCOBMnnxKhdVGj35ecYYEVl+lUtEGJbe/KsxZRXxIJ9wXlo4DBeeMh1AuojH0q9MYfPV0m2WjdlYtGs7GMBZq/OF/eFWcxuqGEYqHPHt86ffvhNB4EQGSJknYAyoROzdqwmhiQl3UCAZ4px8/9iXsDUB7NVJiBd1JGvFFhG0YsHDcQfiuZtYUp9ioFh2k4wjvAjHdpU7jw3lKou9aO5CugxSkgaAlHv3a4CbMX6Und2ipQn+b</vt:lpwstr>
  </property>
  <property fmtid="{D5CDD505-2E9C-101B-9397-08002B2CF9AE}" pid="43" name="x1ye=45">
    <vt:lpwstr>dFn8HgwFlvuH0/NPe5UUU86OHXZxhkAm0Ol0H4QcIHPe3joHBuF08jAgjfCbcvm6QyfXF2m5rMSlGRGhiM4se+Yk9/j0SxH9aYQpvIPjxVha2IRIfMuDTL83McycEKQnVyY4RhTpjkxtseLlerVOMEgEpQQwVzxCP0HLnMyEPQ6OE7AWzlpYY8Cf3O606RbuSj/yrqQUVZ33vl95pBC+AdEeWX7nuaIf3UrGF4BV9xNrAUDq0LWevsTSQGZIN44</vt:lpwstr>
  </property>
  <property fmtid="{D5CDD505-2E9C-101B-9397-08002B2CF9AE}" pid="44" name="x1ye=46">
    <vt:lpwstr>NcZyO9nb/BN+hA8nNCbyDiW8wukX9Y7u4/xLf/OS6TzVpM6CzB6Vi8erW8kt9hxkl5VxUrRJpfBRKylY9Z7OJJw/sB6iEgEixfRMR3ikVBSKS+nUkFeiOxzHoQrTWqOMVmhZos2JPYoZAdnGlU6RRaxdNXFgQRH+kayX6ia3jXA7io2G/MlHomvdToc5Da8rhKbvg34b4wXEPGzdXUzyHBzhVkS7FHpDcoVzMw6nivdAHINRS3NGuOXznF90fw2</vt:lpwstr>
  </property>
  <property fmtid="{D5CDD505-2E9C-101B-9397-08002B2CF9AE}" pid="45" name="x1ye=47">
    <vt:lpwstr>zWJCI61T6l7D1smzrt8SRZG8SOeBbW16u7H8YFjx47zgkuR1j8bOrDJB86zbU34g3AjqwLNi1MFWHx+iN/AUHEmbfaIQfQ2GD+4ygiKJU5H+VCd0vwlzAgzXLJm758nyyvym1jTx3VanbynfV6MdEHWEDSyn0mKqVh7TFEV+2WT13+Ey0rAIeHPRidtCYYvLGc7YYfZ7MF6b4/lBOlcPtS7hSUIB3oogJ6e+iISob3S6KvfvMH1LkW4mtizPArP</vt:lpwstr>
  </property>
  <property fmtid="{D5CDD505-2E9C-101B-9397-08002B2CF9AE}" pid="46" name="x1ye=48">
    <vt:lpwstr>ZdFAlTi9a8bfkMIVgs1aV7CEH8ky9uKiyHwJknMNPoZsJ03rpQTVsUMgoc0eu1wsghC6w2n0g09oSpx71kjhQEpjcevPy3Ifh7bmvAWb84igKMGbrQEopdYBI4imSjLu4SsM+TewGEiUm6HvgJ0tXeKNoED6OHDPqzDGuzdAKt+iLJI+NASe46AOlPcAokKn/uCgNyu2AQmZ8tXxdGzejtPPzi9FLck9dhyo7Uao/HLu8WPkrcug5+viBcmUpMt</vt:lpwstr>
  </property>
  <property fmtid="{D5CDD505-2E9C-101B-9397-08002B2CF9AE}" pid="47" name="x1ye=49">
    <vt:lpwstr>+ZRPEq9FWgC8ZLd5ZqulAqwjNT4laAe4iRRk138YrXlrsK0fu4qZy7KhYJDAG6pWNP+HXdYcubgrC8qWxBKkelY8iJPlFEhtOwbNpocj56mJOKfJhPyJMgLC1ViF62WDL8I8XXSAWJk4ODLocn0bTvvp4JvSk8Hhjw5h2tpaDHWoMRmbny90TPNlyuOXEj51k3imzTxxF/TlzP4S4SxUVjxUM3f3s5Grg0qp52N+mKTXABu9RDkPrMOme+CqFv8</vt:lpwstr>
  </property>
  <property fmtid="{D5CDD505-2E9C-101B-9397-08002B2CF9AE}" pid="48" name="x1ye=5">
    <vt:lpwstr>rNOWfWZQxTWDQMYunh2VGxKZhGccCiwiQ+pk6S5OLmCqH1ZusAOHgz25K/juOrHia2MF+Do4oQDPINqnxV2hNHMOEXxinUL9DbyM8IEyVGsB+t/u71Hg6++QLwpG/TsNpoEVC9daaIUsSfXhEkCrUD3MhsDkcfj7NJY87tyz4kr03R1hi6VjmU08RA4FkjesGGxreodWvhEQoKb2ydRL1WJ4i71hlRrBY0teGvn5P5FA20Dt6tvEjnqoWnnVOO7</vt:lpwstr>
  </property>
  <property fmtid="{D5CDD505-2E9C-101B-9397-08002B2CF9AE}" pid="49" name="x1ye=50">
    <vt:lpwstr>5PkW+nEOBCzDdVQ+Clp5Evay8O9TBrV/lJ+Cj4Vyd8o5pV/kAhK1KI5KG0M14+URlFU4iE/gCwxnfpmUecLpNtzMPH4kt6fyLpBjVq3ZrSgvzn5jH4vcKNBAsvTIpPhaZalc1ro+H7wkWxDndBmLmPX0lAorR8+m27VozZjrkrfe+DI10kL0mC0LdLuHnAut9505Izo0m/060SI344s4NyWdGxYj9DmF3W/avqP01jOF0GcJBWJRSLxPwudP2V9</vt:lpwstr>
  </property>
  <property fmtid="{D5CDD505-2E9C-101B-9397-08002B2CF9AE}" pid="50" name="x1ye=51">
    <vt:lpwstr>jCUlPfM2jbADeWsf7I3N6ki4p9g+/owDyxCSGrhBBkTemAp7o/zJ84fSr37ZTcJFM0jtSovD5mClnsmG28fx+7tuuO3S4barywi+LKhAUlv7BWgtPIrR1QA0+ObKqfAGLuXNHeEIHIyRMS3M+CdKTIIJPxyTWsBHGhuwYsLExM/Uhcpnks8AW+hw6CsFbCHl39k9zCbrCq7ctzH71nZwlmIo7XYDCPPtLfnQQwIJ5khzAggNeiBnQgn+a4hZqNq</vt:lpwstr>
  </property>
  <property fmtid="{D5CDD505-2E9C-101B-9397-08002B2CF9AE}" pid="51" name="x1ye=52">
    <vt:lpwstr>6kZaoppVD+OYMUdyTz1CI5NxV2QgIZU3cjOysQmFH9FTZHnqpIlOTpZt6dtCa9n6ZpJ1Oobr6BG2GteJAmKR3PX5/PW7n+p8G7EVHi0UFYSiRtnUQQoHsbLs2/xoHrswwbl0wBSezka4GZCrFv2db0tiZB+R+ldBacM66LH32+IcSBpvLPChwhM+ajqtHdAK1iukoxdJ3ty7rSjBZgJOFd/yd+yre/IiWV+x9i7ZZkIF42+jnnlA6LbBRFL2Vpa</vt:lpwstr>
  </property>
  <property fmtid="{D5CDD505-2E9C-101B-9397-08002B2CF9AE}" pid="52" name="x1ye=53">
    <vt:lpwstr>D6Hot8315aXK72T2JSdpdmJcfOqRmiUfOoKS9jAtJ/oXArwYMLeUUV/fl7GeG5tqbXSOz4Ox7AF4nq64dGxlbENdnm6CP/c1qHJaNDotAcXJR1XNzCHlhsFgsQfe+UFGCI8rL5xy/4XlSColjt20nKIJuuAAqVESUl4xlpt0+ensm4Cn0fBAwL2CctASiMJ6DbSRc7lHnZjLxsdEGzxrK6yVvHuUmPuVZCsJ99GY47DXh18IfXP1xfnqgja9JQF</vt:lpwstr>
  </property>
  <property fmtid="{D5CDD505-2E9C-101B-9397-08002B2CF9AE}" pid="53" name="x1ye=54">
    <vt:lpwstr>BhnN0LG2GGjDZUbaOEx7TL6B9uhdVM0zCqmZ5vJOlxEAAIG8HQJOmqVnwYBSBFlrb1XtcOJSkuGEtcIXq2MyZawekK9as0BnVy0N1sUGYF809VivkN5rimnp/xA0/LqZKPHGQdm00vpeAaAla051efx2N3Bc6rkscQtydVDZgNNb2Fg2AMzkhnkJpyR89oYU3ReLdBotGQ/zotS1Y23uhV76+UOwnWNh5wLeH8WwnKrfKMVtmjMC509/CUYlk8G</vt:lpwstr>
  </property>
  <property fmtid="{D5CDD505-2E9C-101B-9397-08002B2CF9AE}" pid="54" name="x1ye=55">
    <vt:lpwstr>C9leq550TrR5KYAAlvSa/f0sWcJoajIKL5u+cVYsuo4QT0uZGx+rV4s6o9rB52FclQvaD+Jzrwt0Frz57Rruh5+JjSiTNRBeCQRA/3DmkXgJOQSFMublR9Ex4+my31M5W1ek3F4/lhWKaYbp6yfNeZ/QmeRg/bA4kE1nFr+lnYoBRHyPJx6gh8IeJ8c0gsoo/9vfm03JTaBJ0KpIGy9iOy/aEMBk5pfR962MRugExQGhY+p5trY/NQDXs+xtQdw</vt:lpwstr>
  </property>
  <property fmtid="{D5CDD505-2E9C-101B-9397-08002B2CF9AE}" pid="55" name="x1ye=56">
    <vt:lpwstr>BLS3eqNUerltz6NifmGb+N4UZBlD3VvfJZ8/SMOhwMg7lRuqWfgcq7c9w8SkFae2dORbBHJgtlObyCNR+ssx+QdMQQfXuBdnmITT3Hb0xw+6MRnmHM1eZtqEje4KHycHhGt6/5Y0EIDZVVRPDYnlBZrTLAFNcujsB8P7BD8/3NVen4p7cbI/x/4OYttVnb96pLkhMxRWGtORE3PEHiaxP84mgNob41DmkYMbg4tLX6+7ctRVCuA+biwyVFrY8D6</vt:lpwstr>
  </property>
  <property fmtid="{D5CDD505-2E9C-101B-9397-08002B2CF9AE}" pid="56" name="x1ye=57">
    <vt:lpwstr>9Vle6xQuVxXzIl9bNbiVSYY6EkF1xf4AUZ6lmwCJIciAKKC7tHV3lyJ6ZDRFGLiVq1I4NJX57qY893w3ll78NY1o8+EKbjPfxtyInlqgQfd7cnwF/ufebWLh+ic1F52VEUdF79SpUvEx9u2wWCHoWpLHnMir7mZ9qIogF+7EYWpspQvnDaVt0qavqsHImiXoX5QwYi0tEkXwCtD80zDVYKr10vBuWhce07egxc1pJxgQF/ofb7GiAhW+MwSfsWY</vt:lpwstr>
  </property>
  <property fmtid="{D5CDD505-2E9C-101B-9397-08002B2CF9AE}" pid="57" name="x1ye=58">
    <vt:lpwstr>YqEIbaR4j84UP8wMeebLibWndo95s41FdeS313eQ9GuwqfKvnvGm0TVvmq6DwLWa7u456s6Ys6GYMGcu9I7obtdyYkW/LQpWaXp/lSUhMqoTaKs38AvmX1y9JpI+UpaT1Da8P83zTPRtfjtvLDGYethYIKkAUiHoVNY365A7scxIw7L6/JzwaqG9TIKZpPsCEDOoJWSFfj65HShT04A0cyfvbLwvS22UcRYhcICBPkzEzz8eWVQbzmhw8p96jPE</vt:lpwstr>
  </property>
  <property fmtid="{D5CDD505-2E9C-101B-9397-08002B2CF9AE}" pid="58" name="x1ye=59">
    <vt:lpwstr>WMYJpGi2xbFjyumH4L3H5TlykOe8G9UtojFFNWwyuyTr4qo/M71Ufoo8YJVfmBddgk82iB/q93+LGHrpk1wT+Xf+IRRe8NeZaj7qxeDqMJIBrQ+h0GAKV0YWC/M2PofLhoXFMUdHBsMkv3/TdKuW+K0f8ASpdhUFa1Vy7a8+HyYpw6DyPSGz+6z6utSLneKS+GBN2vYZCX8sHc8LXzuRyaFhQ/KMNirP5hcb3uucKCN8BZ3xrcqObZqKqnqBUD2</vt:lpwstr>
  </property>
  <property fmtid="{D5CDD505-2E9C-101B-9397-08002B2CF9AE}" pid="59" name="x1ye=6">
    <vt:lpwstr>aFEfD95qAnPJtiqwcKb5Tkizb8EtQC8piA3cT7LDew+IulYJ62UFGiee/FH9NYRS5FKV8K05k7IcAOAy1EnvzZeeS3qpFIof3vuFNm19u1JUmP+C6V+0nqzzmi3hhQeNzMArcf0gvkLcPoXbGZslQYZBRz6nO5ptUY1sM/Wb9Zyng7pPyp929p9DMm9pMY16TdLCD73mD6i/Z97SPDQKWyVCFDkrt+tSmR82CUduDZfwCeHLvqU0mqXq12UT25c</vt:lpwstr>
  </property>
  <property fmtid="{D5CDD505-2E9C-101B-9397-08002B2CF9AE}" pid="60" name="x1ye=60">
    <vt:lpwstr>8aztqmMAJpOfJFPgoHHBrZVWOQ7ZwAeMHmGWX2tT7OyUHeZB4hcmhNj5eAY51RwWUntbsQPgrGsqFdPQRdbnsebS5PG/q7ZPwjhCeBlJfLqsJrnpDWZHKVYISHFaF5XhVmGpuN4dnpWVfkUpet+86wd24JWcJyDzHdudVsHLoY/MJzUzTsT2ktx5cH2YihT6Hu1CpPaeschnrq9sTxbD+fiqLH6rSxkWpEiyMge+GjqoPk3Fdn0Bx2WWzIf59O7</vt:lpwstr>
  </property>
  <property fmtid="{D5CDD505-2E9C-101B-9397-08002B2CF9AE}" pid="61" name="x1ye=61">
    <vt:lpwstr>s7hDc6hf5nbdOInEArn4p4k+uVEhOBwSxwOEJC0F+Ay429Uq/OpGXWFDBoTu3/9940Oj9KT/G9nXJO+gC/jNbTGPZX59qeD3lScLYMZZ+ypbbgFIUhkpCB4CmizKNZry+bFIADnyI0m3lAGD7hD+JvMR0tky4GMzTlyGhsH9xPwd69DMvwovF2gcgMq+iWruaMVFkGo/K7mwINZ3y4CYCm7qySD6HEO6z6qC6wCDSkSTLcZnoTrD8XwDh5STBvc</vt:lpwstr>
  </property>
  <property fmtid="{D5CDD505-2E9C-101B-9397-08002B2CF9AE}" pid="62" name="x1ye=62">
    <vt:lpwstr>96rAl7d1XuELHtVCMXU1RAE1/265nBwf3Cez911AHL54HVs6aPUvi5SA0oGnWyxS5Sqfx7X+NRIi+uj9jnnSiCC9Hf+ZHJ87UlPZAIOxyCFvBATg9BpZ1LurlMUwfOKT7qWFOgbCfmtw7XzYuzUtu46QigA7tbJGs6HajhgR222160t3f986idapjPuPzKsOosIGdrkyziRvVLCCbV5sYFUSu9yRWar8/uWuWC7pYtZRtWyvkSYfdZ5Of2CUQ04</vt:lpwstr>
  </property>
  <property fmtid="{D5CDD505-2E9C-101B-9397-08002B2CF9AE}" pid="63" name="x1ye=63">
    <vt:lpwstr>C+eJ+ZAFtNzrwk03OFvHKd0d+NgYfDcqZs/Tygjz04/F4iR90k05TwMV/M+AajaKZs1hPc1VjfAN/+7X2OfHVqmygefvXVVvT84wmQQCmZs5pNkMcO2XoHpJLOcWX9qXwRI+ClTChhW9FCW0j3GPc4LJxJ6MqnBElQqsrR5R5a3bFDzj4Dm6OGORy/YGt6KdhVI3asm7dJ1ehhH9Vo0wqRWCOfuKClCwh5kfdwLLHsWF21bHiz5mPkkTPZ1QpXj</vt:lpwstr>
  </property>
  <property fmtid="{D5CDD505-2E9C-101B-9397-08002B2CF9AE}" pid="64" name="x1ye=64">
    <vt:lpwstr>9YJSBo9pAVVADrA0CDxr418I1d+6i2jXwToadSfr7UH6Pb3Q3J/EgVs1/f/U+H1ZTajdAlk5iQPYb1uxtytAi41boRYb1ZkdO9YuamoE3nxrlsnN/juVd0lMSsoFQJSwcxnvMk6tH8IktLK4n9Ewkk3FDRrKSOEXBGi5/OSWR5yKkc5I/YaijWwaLtoAmHdcX96t91MzQE9aLAUmQBIv/l4nIyFXIAm1bWApdl6aBTkf+BHEYhfNEBBFF6AZak6</vt:lpwstr>
  </property>
  <property fmtid="{D5CDD505-2E9C-101B-9397-08002B2CF9AE}" pid="65" name="x1ye=65">
    <vt:lpwstr>x9MAJ7je0zMY51JKip2t8B3Yv7edavAT+XU1QHaelFWenxFULlX1JkQjONdQyioniPHuIR62wm6ItGCN2TmKkIOIfXvifBZTHZ6lqyYR8MsLrcafuvZKJ04RksLc7B7WAKW0amrjXjpsY1QEY+8tv9fQzexLFoMDAvwNjqHwVTuCcyIwg5QCmzELugy3GpchvxLzrB9IJo3bKdGPA9btKKvlDhxcGaI5tLTmFJLhuIE/oxREfUKKygoOrE9Qizk</vt:lpwstr>
  </property>
  <property fmtid="{D5CDD505-2E9C-101B-9397-08002B2CF9AE}" pid="66" name="x1ye=66">
    <vt:lpwstr>LkrhVZCO2r+t+88xSHOFPAJDMOzkisiAIlrjq3du+RnZue/JjYOBc70mupbgUx9BPriMikXf7/dmPZqGSSZvGGNFC+YWD23Yck49vHTsGOedSpDwB7n2/8OiQeoKWbrMWdLEKnkHUUQGfQEh7TzMafn13GdRlzahd1vzQt9GlE8q+C89Z2FAiC6AcR4EEEG+BBeG8yvEd49/XLU8w5mhm6q25BS9W+EYOyZU+dxDKxSVuyYNJ4ZnCn2VGUl+wT/</vt:lpwstr>
  </property>
  <property fmtid="{D5CDD505-2E9C-101B-9397-08002B2CF9AE}" pid="67" name="x1ye=67">
    <vt:lpwstr>17yIRo3TgBI6WDoYrz029tZ0qicwBu0ywRa07FPFOY0uY5iTBMaCUtO8maHEtl1OYFM0lxlqo/ChIM57RawX/yETSmdED9Sq8ptF14L5/Ic1XgyRI/tPRu2uBCo+rOUt/aLXqUWbv7LV7qPHrmXZr+A6sTWOSkh6juKIUKsRkPdRhxIrrjZ7Ss8gfgtY2YrUHlw2OUYSxGZdonjFQsFs3Xn5XJrnrTq43e8nFJ+IxDij12gU3whqnYgaTvejwKG</vt:lpwstr>
  </property>
  <property fmtid="{D5CDD505-2E9C-101B-9397-08002B2CF9AE}" pid="68" name="x1ye=68">
    <vt:lpwstr>C/Splr4TQp3tFXT3S4H6rZ65m5lErB/J9ohEknkMYMxS7/U8DcGl2nMeGYVwnsSU53Uav6DgN6skpA6gpfmAeWOCtBy9SkzM1AQNd8qfzEV/3CwS6a/S8DKUpUQMwve4MM+UXmwF6EEIZqhVU6ogw6xBAlQIYoxT1rFZIxSIqzV0rCu0NTkf+nnD3szziyBR8tUxajlwFIH+s5auKX9PD9zMqrqEkcvoKqVmzUTRK9sjS0Vqvzj5G9zhmxmSkf6</vt:lpwstr>
  </property>
  <property fmtid="{D5CDD505-2E9C-101B-9397-08002B2CF9AE}" pid="69" name="x1ye=69">
    <vt:lpwstr>Zjjquc0JOdzTxI1NzQh85q32Kscg/3rRMx2WwJ5zaePm5XXNfPi+y5fuhKw3YpPjwlXuc3qAiJ5NFMxyrlxoIB0hjdvISmBnBzlnhETeicgySNkZpdc5GDtkFJ6jvA9a9QIxb/fw0lb74Do0qnD33lk9Jm7lyFo3o8BNey+tZablvSVC53ufr94gOtja6vNZu8TEsf2465pid7WXdejpCf7KGFq6AfC2Kfdej0vI+CnThnBxk4zj1Q+KJPoX485</vt:lpwstr>
  </property>
  <property fmtid="{D5CDD505-2E9C-101B-9397-08002B2CF9AE}" pid="70" name="x1ye=7">
    <vt:lpwstr>mdonYy9XiQjMgiL0WIXZKoe0Ip7aSCoqaZ25H1d6i6AQgYAmlXmkJQl7picgjfBHBi17Gpfo0Wc3viFDspr29hKiMTc1pQGKGlsuN+AmeAXLlBeds1zlV7n+q34ukkUzPZ7z8qRdFXXu14A1WAyKmBepRZAaf1oIRoAjGbGcLAgT22XtF+rGXHmYyl3wACbPkAdwfBhwgehxKbOwU4ofGwfIFrWW3twxiuPd2sozeYcMkzPe6Rh7XWCzJZlTcLs</vt:lpwstr>
  </property>
  <property fmtid="{D5CDD505-2E9C-101B-9397-08002B2CF9AE}" pid="71" name="x1ye=70">
    <vt:lpwstr>UEOKE0EYlNjEZRSgyQXSq7CAN89oZTSZtDW+EYIqApC9iNyWhlNOUjwX34jCq9uvkpm6rtPXqneiURJrUeX115+OqDRNoClHSvQLVvfeGvtIN7//Fnv2B42qg5UPg6n8wX6xYsI6dWD26Kol8pyDilkKTMU8ffI/ugcwGKEJnxwfKBIywFn9YqlRM3ImTWHXgXqMhw3zvEmgYVjbgM30EwMWPZyD/sYX8wE87qJQoIwRArZdN2fDcZcyyMkwRlp</vt:lpwstr>
  </property>
  <property fmtid="{D5CDD505-2E9C-101B-9397-08002B2CF9AE}" pid="72" name="x1ye=71">
    <vt:lpwstr>oLYHfSm72e8v8sHXYVIRT34ecTjkM4qizOTVIC8xWz3aHmCjMoA+OGwlDV6u12QbmD+bIj4KJnTRcPtD/0MKFOXFIPkJCjeWPmh2F2WJRpFdHaOqGwweKIdmw2ztPTvhZDyU/N0dIWygNkRfwoRR/G7VKEfzh64yT7pQbUZG65KroFlnn2jUWAzEc4yMq/gZAP3FtyNhkxu9VeWz1HjxZhSoC0E/iF6cR6v4aGOrb8fOCh5Urwfq5Z6UFrb95Gu</vt:lpwstr>
  </property>
  <property fmtid="{D5CDD505-2E9C-101B-9397-08002B2CF9AE}" pid="73" name="x1ye=72">
    <vt:lpwstr>s1sMYHkckfUWur3UXCahigHRSESnvQht1M/AnGF3UAqgXLEatq/4yaeY6USMXY3HezzoCh6+cRbH6YTDlsjweOF6SdliYts9g8TmqJ6W4rrBhoNAwACk/J4Vaq9Y2xMRsztpqjIChzv2ltA5PdD5Fk8GQqGkr596A4+D+LsQ1XaEzVsUoCWu1F3TaOhDli7IIpz55qslmji0wrds+K6TSy/jXgZ5+7pqDmWx62AeOB3KrjU/Hpcq3xj2MEFT+t9</vt:lpwstr>
  </property>
  <property fmtid="{D5CDD505-2E9C-101B-9397-08002B2CF9AE}" pid="74" name="x1ye=73">
    <vt:lpwstr>C7SgAjV7noeR08wyaN1tSOqaD5NoZjirdleuEW2meWj+lb5VVXfpgOpOZgcSeLTnzAlI3lnT99uP9dozr+Qmk5jyJoHV7U5RioqV+JxMFbyDVSR3d5Eg5Zk9IYdt6wyTX6fNx7KKQji9RfrQwv/TGv+gG00y9oiO4+uDsjfrO3uI29GQP3Q1Ip0sqUnVXXRAwj0eUf7BUiZcFYKEh8Wak7hqLQ3GoM6yjrSomqbIRdm4I8ga2bGJF1j8GNHhogN</vt:lpwstr>
  </property>
  <property fmtid="{D5CDD505-2E9C-101B-9397-08002B2CF9AE}" pid="75" name="x1ye=74">
    <vt:lpwstr>KqKpHrPhFb6WkLnVbEAkGAL+McKKel52nIq3eZy89tWGmuqCocIrbwhyttYm2EmXJSNBWd7LUXxnv0/VPX8QaxlPE56ILrwIbmwS/tMZPNVySKyKGnj79ohr6OlUkSzLSVCYmi5BJi5OJsdbe/4EP3kPwMOPgNkiwxC0caLgg40RtUQJNEwWLUPzHrVLORm0BMjpNkrbocebPpxYiOwcSrvKRWwVvQWVf9oRKtEex7qBANcwsTdW26rnZg2nn3m</vt:lpwstr>
  </property>
  <property fmtid="{D5CDD505-2E9C-101B-9397-08002B2CF9AE}" pid="76" name="x1ye=75">
    <vt:lpwstr>i+YmJ0Q0LudVH8iG8kH+TySdGJbFJzPHZ/d8YTBOsOKQIXhStItU+jfy6q3uZe32RKIpSfn2g8YgBxwRSoNgtM+CLIo5DMMFqIkSA1p9RsNYO1I3zyxTyqHF5vi3OjmxBD1fIzI2EEF5yWKB5bMdY2qirNhN1agB61vjjpe5ob2g412fHO14q1hUYhZqMC4+573/HNguiE4D5/9nQCe4gNppkUBZgQ+3AAria9P3/BXVm9WwcfWs01kx+RT3kHh</vt:lpwstr>
  </property>
  <property fmtid="{D5CDD505-2E9C-101B-9397-08002B2CF9AE}" pid="77" name="x1ye=76">
    <vt:lpwstr>RoB6Mg8GfGrjN4AozBMdq2VjsMJYv2xwupzXLT9gSe5KkoapteGU6KOXexQV+HXOnG7wtm1SYw9uS/JLrCmbAcNv2s1yiTljCbKIZ6pmPJpJ6xtnOihfgV+F956Mtj9R7CcAKpSsUfKHmb/re5ZsTcGMfkfnkF59VXsFymaxxjE81Q4iHefwotCV8ZKOQGRZIkofm0+nSdclDZYZoumAXv8GfX8m4ohR6Fx1njFolTMpFczvBKaNIHkO8nfq8rr</vt:lpwstr>
  </property>
  <property fmtid="{D5CDD505-2E9C-101B-9397-08002B2CF9AE}" pid="78" name="x1ye=77">
    <vt:lpwstr>Z9d8QfI5tUHvd25nSJGQFkUswmgqbEuq7hBX8J7mKxNameRTjtvj3NXTsnn+W/TD0ICBxlxb7DPl02SHmMnHznHz5OSAlWiw9x8LCvf5bH2TkXTLfJtWGpB/osQt5oqLqmfduOa4Vci9KGD6NwNuVzLiS759oGUGXfgo6PzPhmwbiLlQ6tVFzCiN4wX6HhRUc8seR9xTb1XTx7yoMLANl+UGNNVZjJsobzpC6AGvysJTSu5LLUln0WR4Xi0YvI0</vt:lpwstr>
  </property>
  <property fmtid="{D5CDD505-2E9C-101B-9397-08002B2CF9AE}" pid="79" name="x1ye=78">
    <vt:lpwstr>Te8z1AF8mH4A0vg4DhNP2WRybdJopQtZH5MTeahqgyKmRdy3rd8T167rCvSSIe2B3Gukkj/QB3kBdVoNinP3Vbx7AfV9tUxCu/vgfpjj9pfUROzRIl8JlucEK8N1MIDD3NsJq2b3e0/Ynb9VHTkEjY29bE8NXGoVOy5rpiBiVb3KRcHWutU7cQ/Wu7WnS8Wm/w/UJx3NlqkVhmVac8EoEBbJKo9Zo7v7sMfq7isVumeK2eLEsLpOaw5p5MBUbBD</vt:lpwstr>
  </property>
  <property fmtid="{D5CDD505-2E9C-101B-9397-08002B2CF9AE}" pid="80" name="x1ye=79">
    <vt:lpwstr>GjnDWXM81cit4hy9WWSCQgxLpiGoztzaqMtcRlj+5pCgI4Zr6brXr34cJW12qSgXJu0U+GZBKi56x9TyLbHMcAhRW9IxTCzgC0jQqJXOdXHKeRIIi21fqVEBQsN4NNTMjOsBM2JdDCb+byd+kdIuSyslLkQjx+Nua4rjM20Oxe5u2WfWTYtsxT1r1kH0yH6FuiLV2p/SDjsfmsz3pC7cvr1vQXFXcqsKC21Qk10kujLanSRmTIiZGyD6q4QmdkU</vt:lpwstr>
  </property>
  <property fmtid="{D5CDD505-2E9C-101B-9397-08002B2CF9AE}" pid="81" name="x1ye=8">
    <vt:lpwstr>CiVZG6chlXgtFa5wPAJqm3sElSOv/mP2Y1x8DRfxlHRXW6CjXDrr0jSHJgOETQoihTVLBQVfoaBPS6I6ntNqkRkVvpZodFsLeBfZ+A3b5ZixqOKsPVaQfyGNn+JOukXYiD3hMWYut7CMgcviiDIWDfME3b7F10K7qH8QZMZ7lygQewooSW1OYeJ3yL/h+Hl1eQwlD/HWpyfO28Ttfio4YLDmzIjLVTYNVpsO7vhadqp5pwHlQU7qv1ow2Jqub6Y</vt:lpwstr>
  </property>
  <property fmtid="{D5CDD505-2E9C-101B-9397-08002B2CF9AE}" pid="82" name="x1ye=80">
    <vt:lpwstr>VHuH7x1XWtmJTbAGvyKWr3DxEKnhc/X8b5GSSExyKogyEkj1I/8pp1B6SY+ygRR88/u7QyC19QzKFNVQxDulopxakaINowwjlgOPl6pVag/kl4SCp8qnPcOzjZb6xuSYkIs2rx1ilCMwC561I2dZpHotpO8AUnAAEZ3vdLqA++2PTwOuVAbNEvE5sTXcBAgvlExqS02x26erzlpWZoHs5l2mOzb5micaJsV70VODyI58Uz9w8wWforF/g2YTKWR</vt:lpwstr>
  </property>
  <property fmtid="{D5CDD505-2E9C-101B-9397-08002B2CF9AE}" pid="83" name="x1ye=81">
    <vt:lpwstr>oiGHI3+5vcCahT+Ip3mOtIC33wzqnhCsbwj1CESl3Mfq9mbMN5SuB/DsxZhq1dfykqp1++lZDUYZMHG+iLtM+tbQkp34C01x497pfzJ6PnBCZYPy5286Fzg+sAkU3RjSewuXnCLWAzATtckI7Nk4bIjshc7p1ns744wnBZPbWdujTNc/M389EYzbjEn5BiS/MuV8D+3pHzlCi5ycAPfLHBjVwIP5A42laSFpmvS/bii5sGo23z8Pr2JdF7upFFr</vt:lpwstr>
  </property>
  <property fmtid="{D5CDD505-2E9C-101B-9397-08002B2CF9AE}" pid="84" name="x1ye=82">
    <vt:lpwstr>iRdm4NrgnfZyD9Zs4nkOxvVcio7d9m77cQdr102bNTzWQqNKfuuQXxU0X+EL1Kku976RiEeYv1PfZA9tadJCEQWTdT8jsmG0iHtsPnjtKokj6H8pnOoVWvvn4UoQqhMiAqIN1o4r2JJt4QqP7zA1iF9Nsi4A+X2c3tlt9YT1VIJbTXDTibQdNe89dRzb+31KGpNUf5hHLj2y0dfayquWBWJNrS8RPNs+JFpjkgY00Ti7/EBjbOEv940tg64pKZW</vt:lpwstr>
  </property>
  <property fmtid="{D5CDD505-2E9C-101B-9397-08002B2CF9AE}" pid="85" name="x1ye=83">
    <vt:lpwstr>RPLHUW88Eulpk24RyXyja0OZm8k0qy7Kj8ZOEnNSvQUvXFNLA/BdB1KhXzXYKSva5DftYc6NrMsdG9vOeHrW0YLe6gm9dfvLMUhYNsZHJN7k1OywQiX3o5FvaBwPtQXAsYTJwazvgVtLjG7hbctXGUG3WfFBW+VS96rLpIuPgTDoELeTySzZTCibopcs9Py+ptc5GBIfCovwX6LHvzOdILRuEn0MrfTNb9WShO29nReOqUjjEoW7wMeRm/yUoFt</vt:lpwstr>
  </property>
  <property fmtid="{D5CDD505-2E9C-101B-9397-08002B2CF9AE}" pid="86" name="x1ye=84">
    <vt:lpwstr>hoYeTmrivR/D6Nx/FZqF+HllVjQkb2HaEiYpw/Ul3NxSm234G7UZQVX2nn4WTQ54+E8i8d9bo1lCU3cxn7nn6/rFBqXmx1QZU7nAlwkrrOGzbvJZe/LT6HaBlfYLNoxh1w767Emaa/ggkKnoyFiMD5q2QqubyCOpdbVd3ynv8gc+8sU8dS5JditAxcrWtqo7b5uqemIPF7gI+hWy19Cb15aWvtVz6eBOKe/966yvwAXQt/8VdJQaNO0An47CW9K</vt:lpwstr>
  </property>
  <property fmtid="{D5CDD505-2E9C-101B-9397-08002B2CF9AE}" pid="87" name="x1ye=85">
    <vt:lpwstr>Z/DX6qt10X8VmtAjTKv01F3D8HUt5VDHq2A2YOUKloD+kKrASCR2OR53ed8jq06Z/RuCUuEY7n+1cLOoA8u9DQXG9+Yuz37Taa3cZYw4nEsbCk+jHzSk73AN+eHv6/GFPpC4TEoSw8ut/9kcAGQ22IwZjM6R0Iksm6kJeD8aBkOweOM7+dP4XCNk4EEUwY+dvfX9exN87DAgYlKawOpnOCUrvISOGzYEgCBPYFwjGt2d+oFB26t7EWHQlogIrGw</vt:lpwstr>
  </property>
  <property fmtid="{D5CDD505-2E9C-101B-9397-08002B2CF9AE}" pid="88" name="x1ye=86">
    <vt:lpwstr>mR88NpVM6Y+FEXAqburBJReBIvcaAZSKtuCFKAsXjEqAq/qZ8Wu5ZVKOHKlLYnCcsTPzvJsYkCtQlsODWSqXH0xYZ4fBbS8P3X3k8iVPNjNPIgPxbtUaNeRfo3T1FWE2JwpV/ddKwWMKLSwYZSdKhcJHzNWHusrtjbal8Wr330RmLEefrguz9Q34aHgXCgAS9Se3om/8ZY1jlkDA669lGcGeRD2WzUDII4RHOkgojYP3zHWJGGrvZzTG//A2vJz</vt:lpwstr>
  </property>
  <property fmtid="{D5CDD505-2E9C-101B-9397-08002B2CF9AE}" pid="89" name="x1ye=87">
    <vt:lpwstr>F9zSTNMlz1K4Mvm9MjSo2ZDtcWCP1cCfoxIudJBxDKFziNPbh28i6qn4Rvyknh3X1zhx/UO4SUPPb8s9hY0I4JNkbiSKyoqy/xGWBMWpBZaesxx4PdzjJaSl4XNfQUDH7zp3n2CftME4qOr2AUYdua13rvKCpe51woXhubdM/Hq2+zIvg1inUn0Cow1dqweA/HcEyf7uRq+u+mnQWLXnp1xX6lGg0uL/v6Kc5vq51W9EkYk5lDvrKpR13GTn0BR</vt:lpwstr>
  </property>
  <property fmtid="{D5CDD505-2E9C-101B-9397-08002B2CF9AE}" pid="90" name="x1ye=88">
    <vt:lpwstr>2T2+9PUNXkWPutgMuiJwizP0aft5xN/Bs7mkpWDJq6DGiukH6ZofWH+A0JUDMBw3VYKpufNAVv7FnD7SKpA4s15ylS0xJp9FLTrPhMwzMkUNwjNckdkICBO2VICcpKtp6W9ybDYoLQdjKQaYL5RESh9nbIGtoa8mKUE5/xgAPzPop0zm31BNF9kMbAdJ2MvolR5d3SSaPZ2fdx1IIneMZPEKsmfnzyhXLWmXTmQ3TlZ5C/NKXJzwzGKeCzIYO1C</vt:lpwstr>
  </property>
  <property fmtid="{D5CDD505-2E9C-101B-9397-08002B2CF9AE}" pid="91" name="x1ye=89">
    <vt:lpwstr>c1s7VqUg4FxR4uQy8EtTWmvQQP2BJdkg9ZCtfZvnCygno14aYLkU24JfN1PWnNXgv+DAR4KL09sH9YR4rp5w3bLeeQQkefylBreWKNejzGs7qZCqgIGE7HjI5XyC+4bGcOxo2nTvNQh3WMEOIPn3kRmPL46ZLTPJ7CvSnXzyMU1Nu1BL8ju/oUgTkE8L19/gpmhEtAOrNPe1I+xW9jjQZ0cfVdyoBCF4GAP+wqp6k9horuh2tlHJ4jBbIFzecrk</vt:lpwstr>
  </property>
  <property fmtid="{D5CDD505-2E9C-101B-9397-08002B2CF9AE}" pid="92" name="x1ye=9">
    <vt:lpwstr>VXIGovHrsFg6a/VQWr04RqbyHh68qPqB3Z7Pe5ZrMcZ2YrB9g74dah5fPfaM2+4gyDWnA+xX8WGqk1H01P/zeZMyVCBldMLWsK3FWJZpFCYgi39497QZReKqPXZ9+PaE2l7PUIeu5UbZ09p0No7g6tRz7elDOrJ59ubSaOlwbMpyt5w/eb2LnnshQrKy3RW0Be9scRdfC8AoYWjx9WfqDXzPq71lKNBwV+beMo2JONF9GzJtvWdcb7XVNDqFo7+</vt:lpwstr>
  </property>
  <property fmtid="{D5CDD505-2E9C-101B-9397-08002B2CF9AE}" pid="93" name="x1ye=90">
    <vt:lpwstr>+WxPGAsWP9DILSk6Ov4BfZEQVBfuSojPPAGYsiz0/LSiPfLVzoKNSgZB0pOn3gz0vy82eEBcdk5kJvi4dnjIuHkrlGJqwoUYnzINDYj+tYYXP6Te24w7pbe1VMg+1XuxiNKIqCEXGdARzML+XEfO9S/RQPQnNHUObXqPOtVqIADNmutbLgg83B80amPMY3rMbGNoyx4qbJeaAulRCpBI4DAJKRMSY/r7reCdirD5teS2R4jWmDmiUjPHqCjcpKT</vt:lpwstr>
  </property>
  <property fmtid="{D5CDD505-2E9C-101B-9397-08002B2CF9AE}" pid="94" name="x1ye=91">
    <vt:lpwstr>tFyPQbk8ORMb8+FEXfeTqv2YDqG/nJdtoffHmi/FXfD0lFcM0r6bKzTNu75BHaVNYq/zplwk49jPsyF85aSFg4nclFKJ1d1GTZ+M94u5IIUIkiv8eCL+781nJIgwBxVuFenHc5JcHgiJRNaCh8Dq7222zBb+zLI1+c5odrhqF7i8isuKknmLOCE1T6XMTfpYS0Pew1DK/n6zkzQ9Md33O6kdpuaW20RtvBLPKTsRzS2as/mOTsJRm9xtgSiSEGX</vt:lpwstr>
  </property>
  <property fmtid="{D5CDD505-2E9C-101B-9397-08002B2CF9AE}" pid="95" name="x1ye=92">
    <vt:lpwstr>fIBMdenPRC81zxogSBHkCpm+ZdD+OQ1MsO+kOdKi1A8Y2S+jdocfQgy/b1KZZk0vqumz1VGcu4wuSYzDUROJ+0ZdevChELZBNHR4PFd16R2RAmwc2tuCvt4fL3cdn+a2b7WUBojnAT4NUdTxgsjzqnnH88wYgpI5AkUggiAUvjV5bmb56nzwxDm99CWHCZnO50ETXDaQeSdJeQePgTaSGMJgkofNheOd57VJF4Ki3oMYBICxIpVXvLqs+PvKgM6</vt:lpwstr>
  </property>
  <property fmtid="{D5CDD505-2E9C-101B-9397-08002B2CF9AE}" pid="96" name="x1ye=93">
    <vt:lpwstr>oxF86GsTcBCHb2pfqcH4bLp9fUpuKRpDiOwTuoDk17wafbnXsZIU/0xjpssErzxtMQX1r2FZffrjzJImL2a9pXJrAqXV3+LzRIPXLhE6AeyCA0XQCg2BZLA67+6t3Wbg3eJXQwwqZlsjSDkzDDbQIQzcchAvViZcDtSFJqUvIARFAmDBfLcdM+35s+ltUjDev+LeV+t0mhLFb5bG+SAXMxSWBzM/EaSYQeTVwjHvMLRkWnJkA3zhnOFhEf2JXqD</vt:lpwstr>
  </property>
  <property fmtid="{D5CDD505-2E9C-101B-9397-08002B2CF9AE}" pid="97" name="x1ye=94">
    <vt:lpwstr>ZRvbCw7MNlOq1t8/EkSHhbKbxJM949OyZQ5Qqou3UVWyD7XfkAfQy2zTtXnqIMY1nGtlduHtlYtO9bpEf7IgDVGf3UP0RLZxlyLsYICrjT8nDyRH+4Dx8/0/jlEICT0sFF4JS6d4TF9xlyBSeU0Es3pjWq8yGTJC1v71b2X9Fsp36uRmbPo64UlSQ0fm796lTYnZL2sa770Nv9hTsV9CnSjAgxuYwDA5Di2lITQslsCsNkyRJMf7+MouD0/Pqro</vt:lpwstr>
  </property>
  <property fmtid="{D5CDD505-2E9C-101B-9397-08002B2CF9AE}" pid="98" name="x1ye=95">
    <vt:lpwstr>9PNHXMCVcyOy25Gdc1UUH8aSSxaYQuqPrTc56bGavSZ5G9MijN9rl+y3YHvWtlmZPsc7WOg9LDnOsLEu9tD3CoQyitD8uq3Nt2qbf1mdRPINDRMh9D/Tfp3H6uvF5XS7+8Nede4yXDCqZdivBu5R4PSu4JBo4/yiS40+Oeu7dZP3ElG4r8xrUxIwQI7hELzoG/pQzSqNh92ZJoS8jk/ntgQ0pv9MEJmErcTmTtWptA3DaWzhgedydUeVghcaSkq</vt:lpwstr>
  </property>
  <property fmtid="{D5CDD505-2E9C-101B-9397-08002B2CF9AE}" pid="99" name="x1ye=96">
    <vt:lpwstr>1ExMOylnq+9+7VczJ9kxdKhURimKP9lv/QKHhlWvY6Aq++CjR1QTYm5M7WwKVi50AIXd3lNa6VtBOwxcvKvM5ck3CQRy5yAvkXbb2aNmucO3O+D4gcfPz/oMUGB7pXFTUYPXN1lUoHCnmVUfDr8u+BuxStvdOzyGTaxZByt588r9Yr0EO8wd0Aps6kd35WX/aqVL9ZSOVAIieA8NlOo6m2SBfK5hXXxjh/yD4bo53xrOdX+V1DtBfGIrcCnobbG</vt:lpwstr>
  </property>
  <property fmtid="{D5CDD505-2E9C-101B-9397-08002B2CF9AE}" pid="100" name="x1ye=97">
    <vt:lpwstr>qFUtCfqNDtnxLA7EkM8ICsz0aHetB0OlDgICwJbkj+K62H10nVrPfvVCZubeJLtz8SpToXnr4GDNUVCzhxPHxEI7vJtrVphjcVP/+/QdHyCrE+F8AAA==</vt:lpwstr>
  </property>
</Properties>
</file>